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68F33" w14:textId="77777777" w:rsidR="00B82230" w:rsidRPr="001730F2" w:rsidRDefault="00B82230" w:rsidP="00B82230">
      <w:pPr>
        <w:widowControl w:val="0"/>
        <w:autoSpaceDE w:val="0"/>
        <w:autoSpaceDN w:val="0"/>
        <w:adjustRightInd w:val="0"/>
        <w:ind w:right="-720"/>
        <w:rPr>
          <w:rFonts w:ascii="Georgia Bold" w:hAnsi="Georgia Bold" w:cs="Georgia Bold"/>
          <w:b/>
          <w:bCs/>
          <w:color w:val="000000"/>
          <w:sz w:val="22"/>
          <w:szCs w:val="22"/>
        </w:rPr>
      </w:pPr>
      <w:bookmarkStart w:id="0" w:name="_GoBack"/>
      <w:bookmarkEnd w:id="0"/>
    </w:p>
    <w:p w14:paraId="615057D0" w14:textId="77777777" w:rsidR="00B82230" w:rsidRPr="001730F2" w:rsidRDefault="00B82230" w:rsidP="009B7A03">
      <w:pPr>
        <w:widowControl w:val="0"/>
        <w:autoSpaceDE w:val="0"/>
        <w:autoSpaceDN w:val="0"/>
        <w:adjustRightInd w:val="0"/>
        <w:ind w:right="-720"/>
        <w:jc w:val="center"/>
        <w:outlineLvl w:val="0"/>
        <w:rPr>
          <w:rFonts w:ascii="Georgia Bold" w:hAnsi="Georgia Bold" w:cs="Georgia Bold"/>
          <w:b/>
          <w:bCs/>
          <w:color w:val="000000"/>
          <w:sz w:val="22"/>
          <w:szCs w:val="22"/>
        </w:rPr>
      </w:pPr>
      <w:r w:rsidRPr="001730F2">
        <w:rPr>
          <w:rFonts w:ascii="Georgia Bold" w:hAnsi="Georgia Bold" w:cs="Georgia Bold"/>
          <w:b/>
          <w:bCs/>
          <w:color w:val="000000"/>
          <w:sz w:val="22"/>
          <w:szCs w:val="22"/>
        </w:rPr>
        <w:t xml:space="preserve"> Semaine de prière des jeunes 2019</w:t>
      </w:r>
    </w:p>
    <w:p w14:paraId="6245C0EB" w14:textId="77777777" w:rsidR="00B82230" w:rsidRPr="001730F2" w:rsidRDefault="00B82230" w:rsidP="00B82230">
      <w:pPr>
        <w:widowControl w:val="0"/>
        <w:autoSpaceDE w:val="0"/>
        <w:autoSpaceDN w:val="0"/>
        <w:adjustRightInd w:val="0"/>
        <w:ind w:right="-720"/>
        <w:jc w:val="center"/>
        <w:rPr>
          <w:rFonts w:ascii="Georgia Bold" w:hAnsi="Georgia Bold" w:cs="Georgia Bold"/>
          <w:b/>
          <w:bCs/>
          <w:color w:val="000000"/>
          <w:sz w:val="22"/>
          <w:szCs w:val="22"/>
        </w:rPr>
      </w:pPr>
    </w:p>
    <w:p w14:paraId="2906E8F7" w14:textId="77777777" w:rsidR="00B82230" w:rsidRPr="001730F2" w:rsidRDefault="00B82230" w:rsidP="00B82230">
      <w:pPr>
        <w:widowControl w:val="0"/>
        <w:autoSpaceDE w:val="0"/>
        <w:autoSpaceDN w:val="0"/>
        <w:adjustRightInd w:val="0"/>
        <w:ind w:right="-720"/>
        <w:jc w:val="center"/>
        <w:rPr>
          <w:rFonts w:ascii="Georgia Bold" w:hAnsi="Georgia Bold" w:cs="Georgia Bold"/>
          <w:b/>
          <w:bCs/>
          <w:color w:val="000000"/>
          <w:sz w:val="22"/>
          <w:szCs w:val="22"/>
          <w:u w:val="single" w:color="000000"/>
        </w:rPr>
      </w:pPr>
    </w:p>
    <w:p w14:paraId="09240D4C" w14:textId="77777777" w:rsidR="00B82230" w:rsidRPr="001730F2" w:rsidRDefault="00B82230" w:rsidP="009B7A03">
      <w:pPr>
        <w:widowControl w:val="0"/>
        <w:autoSpaceDE w:val="0"/>
        <w:autoSpaceDN w:val="0"/>
        <w:adjustRightInd w:val="0"/>
        <w:ind w:right="-720"/>
        <w:jc w:val="center"/>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val="single" w:color="000000"/>
        </w:rPr>
        <w:t>Titre:</w:t>
      </w:r>
      <w:r w:rsidRPr="001730F2">
        <w:rPr>
          <w:rFonts w:ascii="Georgia Bold" w:hAnsi="Georgia Bold" w:cs="Georgia Bold"/>
          <w:color w:val="000000"/>
          <w:sz w:val="22"/>
          <w:szCs w:val="22"/>
          <w:u w:color="000000"/>
        </w:rPr>
        <w:t xml:space="preserve">  </w:t>
      </w:r>
      <w:r w:rsidRPr="001730F2">
        <w:rPr>
          <w:rFonts w:ascii="Georgia Bold" w:hAnsi="Georgia Bold" w:cs="Georgia Bold"/>
          <w:b/>
          <w:bCs/>
          <w:color w:val="000000"/>
          <w:sz w:val="22"/>
          <w:szCs w:val="22"/>
          <w:u w:color="000000"/>
        </w:rPr>
        <w:t>Retour à l'Essentiel</w:t>
      </w:r>
    </w:p>
    <w:p w14:paraId="471ECD9D" w14:textId="77777777" w:rsidR="00B82230" w:rsidRPr="001730F2" w:rsidRDefault="00B82230" w:rsidP="00B82230">
      <w:pPr>
        <w:widowControl w:val="0"/>
        <w:autoSpaceDE w:val="0"/>
        <w:autoSpaceDN w:val="0"/>
        <w:adjustRightInd w:val="0"/>
        <w:ind w:right="-720"/>
        <w:jc w:val="center"/>
        <w:rPr>
          <w:rFonts w:ascii="Georgia Bold" w:hAnsi="Georgia Bold" w:cs="Georgia Bold"/>
          <w:b/>
          <w:bCs/>
          <w:color w:val="000000"/>
          <w:sz w:val="22"/>
          <w:szCs w:val="22"/>
          <w:u w:color="000000"/>
        </w:rPr>
      </w:pPr>
    </w:p>
    <w:p w14:paraId="03C2D1F0" w14:textId="77777777" w:rsidR="00B82230" w:rsidRPr="001730F2" w:rsidRDefault="00B82230" w:rsidP="009B7A03">
      <w:pPr>
        <w:widowControl w:val="0"/>
        <w:autoSpaceDE w:val="0"/>
        <w:autoSpaceDN w:val="0"/>
        <w:adjustRightInd w:val="0"/>
        <w:spacing w:after="229" w:line="420" w:lineRule="auto"/>
        <w:ind w:right="-720"/>
        <w:jc w:val="center"/>
        <w:outlineLvl w:val="0"/>
        <w:rPr>
          <w:rFonts w:ascii="Georgia Bold" w:hAnsi="Georgia Bold" w:cs="Georgia Bold"/>
          <w:b/>
          <w:bCs/>
          <w:color w:val="000000"/>
          <w:sz w:val="22"/>
          <w:szCs w:val="22"/>
          <w:u w:val="single" w:color="000000"/>
        </w:rPr>
      </w:pPr>
      <w:r w:rsidRPr="001730F2">
        <w:rPr>
          <w:rFonts w:ascii="Georgia Bold" w:hAnsi="Georgia Bold" w:cs="Georgia Bold"/>
          <w:b/>
          <w:bCs/>
          <w:color w:val="000000"/>
          <w:sz w:val="22"/>
          <w:szCs w:val="22"/>
          <w:u w:val="single" w:color="000000"/>
        </w:rPr>
        <w:t xml:space="preserve">Thème: </w:t>
      </w:r>
      <w:r w:rsidRPr="001730F2">
        <w:rPr>
          <w:rFonts w:ascii="Georgia Bold" w:hAnsi="Georgia Bold" w:cs="Georgia Bold"/>
          <w:color w:val="000000"/>
          <w:sz w:val="22"/>
          <w:szCs w:val="22"/>
          <w:u w:val="single" w:color="000000"/>
        </w:rPr>
        <w:t xml:space="preserve"> Particularités de l’église Locale</w:t>
      </w:r>
    </w:p>
    <w:p w14:paraId="63FC85C1" w14:textId="77777777" w:rsidR="00B82230" w:rsidRPr="001730F2" w:rsidRDefault="00B82230" w:rsidP="00B82230">
      <w:pPr>
        <w:widowControl w:val="0"/>
        <w:tabs>
          <w:tab w:val="left" w:pos="2140"/>
        </w:tabs>
        <w:autoSpaceDE w:val="0"/>
        <w:autoSpaceDN w:val="0"/>
        <w:adjustRightInd w:val="0"/>
        <w:spacing w:after="3" w:line="420" w:lineRule="auto"/>
        <w:ind w:right="-720"/>
        <w:jc w:val="center"/>
        <w:rPr>
          <w:rFonts w:ascii="Georgia Bold" w:hAnsi="Georgia Bold" w:cs="Georgia Bold"/>
          <w:b/>
          <w:bCs/>
          <w:color w:val="000000"/>
          <w:spacing w:val="-1"/>
          <w:kern w:val="1"/>
          <w:sz w:val="22"/>
          <w:szCs w:val="22"/>
          <w:u w:color="000000"/>
        </w:rPr>
      </w:pPr>
    </w:p>
    <w:p w14:paraId="69A42556" w14:textId="77777777" w:rsidR="00B82230" w:rsidRPr="001730F2" w:rsidRDefault="00B82230" w:rsidP="00B82230">
      <w:pPr>
        <w:widowControl w:val="0"/>
        <w:autoSpaceDE w:val="0"/>
        <w:autoSpaceDN w:val="0"/>
        <w:adjustRightInd w:val="0"/>
        <w:spacing w:line="420" w:lineRule="auto"/>
        <w:ind w:right="-720"/>
        <w:rPr>
          <w:rFonts w:ascii="Georgia Bold" w:hAnsi="Georgia Bold" w:cs="Georgia Bold"/>
          <w:b/>
          <w:bCs/>
          <w:color w:val="000000"/>
          <w:sz w:val="22"/>
          <w:szCs w:val="22"/>
          <w:u w:color="000000"/>
        </w:rPr>
      </w:pPr>
    </w:p>
    <w:p w14:paraId="5939477B" w14:textId="77777777" w:rsidR="00B82230" w:rsidRPr="001730F2" w:rsidRDefault="00B82230" w:rsidP="009B7A03">
      <w:pPr>
        <w:widowControl w:val="0"/>
        <w:autoSpaceDE w:val="0"/>
        <w:autoSpaceDN w:val="0"/>
        <w:adjustRightInd w:val="0"/>
        <w:spacing w:line="420" w:lineRule="auto"/>
        <w:ind w:left="1" w:right="-720"/>
        <w:jc w:val="center"/>
        <w:outlineLvl w:val="0"/>
        <w:rPr>
          <w:rFonts w:ascii="Georgia Bold" w:hAnsi="Georgia Bold" w:cs="Georgia Bold"/>
          <w:b/>
          <w:bCs/>
          <w:color w:val="000000"/>
          <w:sz w:val="22"/>
          <w:szCs w:val="22"/>
          <w:u w:val="single" w:color="000000"/>
        </w:rPr>
      </w:pPr>
      <w:r w:rsidRPr="001730F2">
        <w:rPr>
          <w:rFonts w:ascii="Georgia Bold" w:hAnsi="Georgia Bold" w:cs="Georgia Bold"/>
          <w:b/>
          <w:bCs/>
          <w:color w:val="000000"/>
          <w:sz w:val="22"/>
          <w:szCs w:val="22"/>
          <w:u w:val="single" w:color="000000"/>
        </w:rPr>
        <w:t>8 LEÇONS SUR DES PARTICULARITÉS DE L'ÉGLISE LOCALE</w:t>
      </w:r>
    </w:p>
    <w:p w14:paraId="05782177" w14:textId="457D6A6D" w:rsidR="00B82230" w:rsidRPr="001730F2" w:rsidRDefault="00B82230" w:rsidP="00B82230">
      <w:pPr>
        <w:widowControl w:val="0"/>
        <w:autoSpaceDE w:val="0"/>
        <w:autoSpaceDN w:val="0"/>
        <w:adjustRightInd w:val="0"/>
        <w:spacing w:line="420" w:lineRule="auto"/>
        <w:ind w:left="1" w:right="-720"/>
        <w:jc w:val="center"/>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 xml:space="preserve">Avec des questions </w:t>
      </w:r>
      <w:r w:rsidR="00D13392">
        <w:rPr>
          <w:rFonts w:ascii="Georgia Italic" w:hAnsi="Georgia Italic" w:cs="Georgia Italic"/>
          <w:i/>
          <w:iCs/>
          <w:color w:val="000000"/>
          <w:sz w:val="22"/>
          <w:szCs w:val="22"/>
          <w:u w:color="000000"/>
        </w:rPr>
        <w:t>à débattre au quotidien</w:t>
      </w:r>
      <w:r w:rsidRPr="001730F2">
        <w:rPr>
          <w:rFonts w:ascii="Georgia Italic" w:hAnsi="Georgia Italic" w:cs="Georgia Italic"/>
          <w:i/>
          <w:iCs/>
          <w:color w:val="000000"/>
          <w:sz w:val="22"/>
          <w:szCs w:val="22"/>
          <w:u w:color="000000"/>
        </w:rPr>
        <w:t xml:space="preserve"> en petits groupes. </w:t>
      </w:r>
    </w:p>
    <w:p w14:paraId="6CA8754B" w14:textId="77777777" w:rsidR="00B82230" w:rsidRPr="001730F2" w:rsidRDefault="00B82230" w:rsidP="00B82230">
      <w:pPr>
        <w:widowControl w:val="0"/>
        <w:autoSpaceDE w:val="0"/>
        <w:autoSpaceDN w:val="0"/>
        <w:adjustRightInd w:val="0"/>
        <w:spacing w:line="420" w:lineRule="auto"/>
        <w:ind w:left="1" w:right="-720"/>
        <w:jc w:val="center"/>
        <w:rPr>
          <w:rFonts w:ascii="Georgia Bold" w:hAnsi="Georgia Bold" w:cs="Georgia Bold"/>
          <w:b/>
          <w:bCs/>
          <w:color w:val="000000"/>
          <w:sz w:val="22"/>
          <w:szCs w:val="22"/>
          <w:u w:val="single" w:color="000000"/>
        </w:rPr>
      </w:pPr>
    </w:p>
    <w:p w14:paraId="15A8BEC0" w14:textId="77777777" w:rsidR="00B82230" w:rsidRPr="001730F2" w:rsidRDefault="00B82230" w:rsidP="009B7A03">
      <w:pPr>
        <w:widowControl w:val="0"/>
        <w:autoSpaceDE w:val="0"/>
        <w:autoSpaceDN w:val="0"/>
        <w:adjustRightInd w:val="0"/>
        <w:spacing w:line="420" w:lineRule="auto"/>
        <w:ind w:left="1" w:right="-720"/>
        <w:jc w:val="center"/>
        <w:outlineLvl w:val="0"/>
        <w:rPr>
          <w:rFonts w:ascii="Georgia Bold" w:hAnsi="Georgia Bold" w:cs="Georgia Bold"/>
          <w:b/>
          <w:bCs/>
          <w:color w:val="000000"/>
          <w:sz w:val="22"/>
          <w:szCs w:val="22"/>
          <w:u w:val="single" w:color="000000"/>
        </w:rPr>
      </w:pPr>
      <w:r w:rsidRPr="001730F2">
        <w:rPr>
          <w:rFonts w:ascii="Georgia Bold" w:hAnsi="Georgia Bold" w:cs="Georgia Bold"/>
          <w:b/>
          <w:bCs/>
          <w:color w:val="000000"/>
          <w:sz w:val="22"/>
          <w:szCs w:val="22"/>
          <w:u w:val="single" w:color="000000"/>
        </w:rPr>
        <w:t xml:space="preserve">AUTEUR: </w:t>
      </w:r>
      <w:r w:rsidRPr="001730F2">
        <w:rPr>
          <w:rFonts w:ascii="Georgia Bold" w:hAnsi="Georgia Bold" w:cs="Georgia Bold"/>
          <w:color w:val="000000"/>
          <w:sz w:val="22"/>
          <w:szCs w:val="22"/>
          <w:u w:val="single" w:color="000000"/>
        </w:rPr>
        <w:t>Charles Blythe</w:t>
      </w:r>
    </w:p>
    <w:p w14:paraId="05AA9303" w14:textId="77777777" w:rsidR="00B82230" w:rsidRPr="001730F2" w:rsidRDefault="00B82230" w:rsidP="00B82230">
      <w:pPr>
        <w:widowControl w:val="0"/>
        <w:autoSpaceDE w:val="0"/>
        <w:autoSpaceDN w:val="0"/>
        <w:adjustRightInd w:val="0"/>
        <w:spacing w:after="5" w:line="420" w:lineRule="auto"/>
        <w:ind w:left="1" w:right="-720"/>
        <w:jc w:val="center"/>
        <w:rPr>
          <w:rFonts w:ascii="Georgia Bold" w:hAnsi="Georgia Bold" w:cs="Georgia Bold"/>
          <w:b/>
          <w:bCs/>
          <w:color w:val="000000"/>
          <w:sz w:val="22"/>
          <w:szCs w:val="22"/>
          <w:u w:val="single" w:color="000000"/>
        </w:rPr>
      </w:pPr>
      <w:r w:rsidRPr="001730F2">
        <w:rPr>
          <w:rFonts w:ascii="Georgia Bold" w:hAnsi="Georgia Bold" w:cs="Georgia Bold"/>
          <w:b/>
          <w:bCs/>
          <w:color w:val="000000"/>
          <w:sz w:val="22"/>
          <w:szCs w:val="22"/>
          <w:u w:val="single" w:color="000000"/>
        </w:rPr>
        <w:t xml:space="preserve">ÉDITEUR: </w:t>
      </w:r>
      <w:r w:rsidRPr="001730F2">
        <w:rPr>
          <w:rFonts w:ascii="Georgia Bold" w:hAnsi="Georgia Bold" w:cs="Georgia Bold"/>
          <w:color w:val="000000"/>
          <w:sz w:val="22"/>
          <w:szCs w:val="22"/>
          <w:u w:val="single" w:color="000000"/>
        </w:rPr>
        <w:t>Pako Mokgwane</w:t>
      </w:r>
    </w:p>
    <w:p w14:paraId="7BD68399" w14:textId="77777777" w:rsidR="00B82230" w:rsidRPr="001730F2" w:rsidRDefault="00B82230" w:rsidP="00B82230">
      <w:pPr>
        <w:widowControl w:val="0"/>
        <w:autoSpaceDE w:val="0"/>
        <w:autoSpaceDN w:val="0"/>
        <w:adjustRightInd w:val="0"/>
        <w:spacing w:after="5" w:line="420" w:lineRule="auto"/>
        <w:ind w:right="-720"/>
        <w:rPr>
          <w:rFonts w:ascii="Georgia Bold" w:hAnsi="Georgia Bold" w:cs="Georgia Bold"/>
          <w:b/>
          <w:bCs/>
          <w:color w:val="000000"/>
          <w:sz w:val="22"/>
          <w:szCs w:val="22"/>
          <w:u w:color="000000"/>
        </w:rPr>
      </w:pPr>
    </w:p>
    <w:p w14:paraId="6F83768C" w14:textId="77777777" w:rsidR="00B82230" w:rsidRPr="001730F2" w:rsidRDefault="00B82230" w:rsidP="00B82230">
      <w:pPr>
        <w:widowControl w:val="0"/>
        <w:autoSpaceDE w:val="0"/>
        <w:autoSpaceDN w:val="0"/>
        <w:adjustRightInd w:val="0"/>
        <w:spacing w:after="40" w:line="420" w:lineRule="auto"/>
        <w:ind w:right="-720"/>
        <w:rPr>
          <w:rFonts w:ascii="Georgia Bold" w:hAnsi="Georgia Bold" w:cs="Georgia Bold"/>
          <w:b/>
          <w:bCs/>
          <w:color w:val="000000"/>
          <w:sz w:val="22"/>
          <w:szCs w:val="22"/>
          <w:u w:color="000000"/>
        </w:rPr>
      </w:pPr>
    </w:p>
    <w:p w14:paraId="2167BD57" w14:textId="7734E990" w:rsidR="00B82230" w:rsidRPr="001730F2" w:rsidRDefault="00174E72" w:rsidP="00B82230">
      <w:pPr>
        <w:widowControl w:val="0"/>
        <w:autoSpaceDE w:val="0"/>
        <w:autoSpaceDN w:val="0"/>
        <w:adjustRightInd w:val="0"/>
        <w:spacing w:line="420" w:lineRule="auto"/>
        <w:ind w:right="-720"/>
        <w:jc w:val="center"/>
        <w:rPr>
          <w:rFonts w:ascii="Georgia Bold" w:hAnsi="Georgia Bold" w:cs="Georgia Bold"/>
          <w:b/>
          <w:bCs/>
          <w:color w:val="000000"/>
          <w:spacing w:val="-1"/>
          <w:kern w:val="1"/>
          <w:sz w:val="22"/>
          <w:szCs w:val="22"/>
          <w:u w:color="000000"/>
        </w:rPr>
      </w:pPr>
      <w:r w:rsidRPr="001730F2">
        <w:rPr>
          <w:rFonts w:ascii="Georgia Bold" w:hAnsi="Georgia Bold" w:cs="Georgia Bold"/>
          <w:color w:val="000000"/>
          <w:spacing w:val="-1"/>
          <w:kern w:val="1"/>
          <w:sz w:val="22"/>
          <w:szCs w:val="22"/>
          <w:u w:color="000000"/>
        </w:rPr>
        <w:t>D</w:t>
      </w:r>
      <w:r w:rsidR="00B82230" w:rsidRPr="001730F2">
        <w:rPr>
          <w:rFonts w:ascii="Georgia Bold" w:hAnsi="Georgia Bold" w:cs="Georgia Bold"/>
          <w:color w:val="000000"/>
          <w:spacing w:val="-1"/>
          <w:kern w:val="1"/>
          <w:sz w:val="22"/>
          <w:szCs w:val="22"/>
          <w:u w:color="000000"/>
        </w:rPr>
        <w:t>ate offici</w:t>
      </w:r>
      <w:r w:rsidRPr="001730F2">
        <w:rPr>
          <w:rFonts w:ascii="Georgia Bold" w:hAnsi="Georgia Bold" w:cs="Georgia Bold"/>
          <w:color w:val="000000"/>
          <w:spacing w:val="-1"/>
          <w:kern w:val="1"/>
          <w:sz w:val="22"/>
          <w:szCs w:val="22"/>
          <w:u w:color="000000"/>
        </w:rPr>
        <w:t>elle de la Semaine de prière</w:t>
      </w:r>
      <w:r w:rsidR="00B82230" w:rsidRPr="001730F2">
        <w:rPr>
          <w:rFonts w:ascii="Georgia Bold" w:hAnsi="Georgia Bold" w:cs="Georgia Bold"/>
          <w:color w:val="000000"/>
          <w:spacing w:val="-1"/>
          <w:kern w:val="1"/>
          <w:sz w:val="22"/>
          <w:szCs w:val="22"/>
          <w:u w:color="000000"/>
        </w:rPr>
        <w:t>:</w:t>
      </w:r>
    </w:p>
    <w:p w14:paraId="23D77C69" w14:textId="77777777" w:rsidR="00B82230" w:rsidRPr="001730F2" w:rsidRDefault="00B82230" w:rsidP="00B82230">
      <w:pPr>
        <w:widowControl w:val="0"/>
        <w:autoSpaceDE w:val="0"/>
        <w:autoSpaceDN w:val="0"/>
        <w:adjustRightInd w:val="0"/>
        <w:spacing w:line="420" w:lineRule="auto"/>
        <w:ind w:left="3" w:right="-720"/>
        <w:jc w:val="center"/>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Du 16 au 23 Mars</w:t>
      </w:r>
      <w:r w:rsidRPr="001730F2">
        <w:rPr>
          <w:rFonts w:ascii="Georgia Bold" w:hAnsi="Georgia Bold" w:cs="Georgia Bold"/>
          <w:b/>
          <w:bCs/>
          <w:color w:val="000000"/>
          <w:spacing w:val="-4"/>
          <w:kern w:val="1"/>
          <w:sz w:val="22"/>
          <w:szCs w:val="22"/>
          <w:u w:color="000000"/>
        </w:rPr>
        <w:t xml:space="preserve"> </w:t>
      </w:r>
      <w:r w:rsidRPr="001730F2">
        <w:rPr>
          <w:rFonts w:ascii="Georgia Bold" w:hAnsi="Georgia Bold" w:cs="Georgia Bold"/>
          <w:b/>
          <w:bCs/>
          <w:color w:val="000000"/>
          <w:sz w:val="22"/>
          <w:szCs w:val="22"/>
          <w:u w:color="000000"/>
        </w:rPr>
        <w:t>2019</w:t>
      </w:r>
    </w:p>
    <w:p w14:paraId="1CCC9EC4" w14:textId="77777777" w:rsidR="00B82230" w:rsidRPr="001730F2" w:rsidRDefault="00B82230" w:rsidP="00B82230">
      <w:pPr>
        <w:widowControl w:val="0"/>
        <w:autoSpaceDE w:val="0"/>
        <w:autoSpaceDN w:val="0"/>
        <w:adjustRightInd w:val="0"/>
        <w:spacing w:after="38" w:line="420" w:lineRule="auto"/>
        <w:ind w:left="3" w:right="-720"/>
        <w:jc w:val="center"/>
        <w:rPr>
          <w:rFonts w:ascii="Georgia Bold" w:hAnsi="Georgia Bold" w:cs="Georgia Bold"/>
          <w:color w:val="000000"/>
          <w:sz w:val="22"/>
          <w:szCs w:val="22"/>
          <w:u w:color="000000"/>
        </w:rPr>
      </w:pPr>
    </w:p>
    <w:p w14:paraId="70F377C7" w14:textId="77777777" w:rsidR="00B82230" w:rsidRPr="001730F2" w:rsidRDefault="00FA5F1B" w:rsidP="009B7A03">
      <w:pPr>
        <w:widowControl w:val="0"/>
        <w:autoSpaceDE w:val="0"/>
        <w:autoSpaceDN w:val="0"/>
        <w:adjustRightInd w:val="0"/>
        <w:spacing w:after="38" w:line="420" w:lineRule="auto"/>
        <w:ind w:right="-720"/>
        <w:jc w:val="center"/>
        <w:outlineLvl w:val="0"/>
        <w:rPr>
          <w:rFonts w:ascii="Georgia Bold" w:hAnsi="Georgia Bold" w:cs="Georgia Bold"/>
          <w:color w:val="000000"/>
          <w:spacing w:val="-1"/>
          <w:kern w:val="1"/>
          <w:sz w:val="22"/>
          <w:szCs w:val="22"/>
          <w:u w:color="000000"/>
        </w:rPr>
      </w:pPr>
      <w:r w:rsidRPr="001730F2">
        <w:rPr>
          <w:rFonts w:ascii="Georgia Bold" w:hAnsi="Georgia Bold" w:cs="Georgia Bold"/>
          <w:b/>
          <w:bCs/>
          <w:color w:val="000000"/>
          <w:spacing w:val="-1"/>
          <w:kern w:val="1"/>
          <w:sz w:val="22"/>
          <w:szCs w:val="22"/>
          <w:u w:color="000000"/>
        </w:rPr>
        <w:t>Journée mondiale de la jeunesse</w:t>
      </w:r>
      <w:r w:rsidR="00B82230" w:rsidRPr="001730F2">
        <w:rPr>
          <w:rFonts w:ascii="Georgia Bold" w:hAnsi="Georgia Bold" w:cs="Georgia Bold"/>
          <w:b/>
          <w:bCs/>
          <w:color w:val="000000"/>
          <w:spacing w:val="-2"/>
          <w:kern w:val="1"/>
          <w:sz w:val="22"/>
          <w:szCs w:val="22"/>
          <w:u w:color="000000"/>
        </w:rPr>
        <w:t>:</w:t>
      </w:r>
      <w:r w:rsidR="00B82230" w:rsidRPr="001730F2">
        <w:rPr>
          <w:rFonts w:ascii="Georgia Bold" w:hAnsi="Georgia Bold" w:cs="Georgia Bold"/>
          <w:b/>
          <w:bCs/>
          <w:color w:val="000000"/>
          <w:spacing w:val="1"/>
          <w:kern w:val="1"/>
          <w:sz w:val="22"/>
          <w:szCs w:val="22"/>
          <w:u w:color="000000"/>
        </w:rPr>
        <w:t xml:space="preserve"> 16 </w:t>
      </w:r>
      <w:r w:rsidR="00B82230" w:rsidRPr="001730F2">
        <w:rPr>
          <w:rFonts w:ascii="Georgia Bold" w:hAnsi="Georgia Bold" w:cs="Georgia Bold"/>
          <w:b/>
          <w:bCs/>
          <w:color w:val="000000"/>
          <w:spacing w:val="-1"/>
          <w:kern w:val="1"/>
          <w:sz w:val="22"/>
          <w:szCs w:val="22"/>
          <w:u w:color="000000"/>
        </w:rPr>
        <w:t>Mars</w:t>
      </w:r>
      <w:r w:rsidR="00B82230" w:rsidRPr="001730F2">
        <w:rPr>
          <w:rFonts w:ascii="Georgia Bold" w:hAnsi="Georgia Bold" w:cs="Georgia Bold"/>
          <w:b/>
          <w:bCs/>
          <w:color w:val="000000"/>
          <w:spacing w:val="2"/>
          <w:kern w:val="1"/>
          <w:sz w:val="22"/>
          <w:szCs w:val="22"/>
          <w:u w:color="000000"/>
        </w:rPr>
        <w:t xml:space="preserve"> </w:t>
      </w:r>
      <w:r w:rsidR="00B82230" w:rsidRPr="001730F2">
        <w:rPr>
          <w:rFonts w:ascii="Georgia Bold" w:hAnsi="Georgia Bold" w:cs="Georgia Bold"/>
          <w:b/>
          <w:bCs/>
          <w:color w:val="000000"/>
          <w:spacing w:val="-1"/>
          <w:kern w:val="1"/>
          <w:sz w:val="22"/>
          <w:szCs w:val="22"/>
          <w:u w:color="000000"/>
        </w:rPr>
        <w:t>2019</w:t>
      </w:r>
    </w:p>
    <w:p w14:paraId="4746FE6F" w14:textId="77777777" w:rsidR="00B82230" w:rsidRPr="001730F2" w:rsidRDefault="00FA5F1B" w:rsidP="00B82230">
      <w:pPr>
        <w:widowControl w:val="0"/>
        <w:autoSpaceDE w:val="0"/>
        <w:autoSpaceDN w:val="0"/>
        <w:adjustRightInd w:val="0"/>
        <w:spacing w:line="420" w:lineRule="auto"/>
        <w:ind w:right="-720"/>
        <w:jc w:val="center"/>
        <w:rPr>
          <w:rFonts w:ascii="Georgia Bold" w:hAnsi="Georgia Bold" w:cs="Georgia Bold"/>
          <w:color w:val="000000"/>
          <w:spacing w:val="-1"/>
          <w:kern w:val="1"/>
          <w:sz w:val="22"/>
          <w:szCs w:val="22"/>
          <w:u w:color="000000"/>
        </w:rPr>
      </w:pPr>
      <w:r w:rsidRPr="001730F2">
        <w:rPr>
          <w:rFonts w:ascii="Georgia Bold" w:hAnsi="Georgia Bold" w:cs="Georgia Bold"/>
          <w:b/>
          <w:bCs/>
          <w:color w:val="000000"/>
          <w:spacing w:val="-1"/>
          <w:kern w:val="1"/>
          <w:sz w:val="22"/>
          <w:szCs w:val="22"/>
          <w:u w:color="000000"/>
        </w:rPr>
        <w:t>Sabbat des Retrouvailles</w:t>
      </w:r>
      <w:r w:rsidR="00B82230" w:rsidRPr="001730F2">
        <w:rPr>
          <w:rFonts w:ascii="Georgia Bold" w:hAnsi="Georgia Bold" w:cs="Georgia Bold"/>
          <w:b/>
          <w:bCs/>
          <w:color w:val="000000"/>
          <w:spacing w:val="-2"/>
          <w:kern w:val="1"/>
          <w:sz w:val="22"/>
          <w:szCs w:val="22"/>
          <w:u w:color="000000"/>
        </w:rPr>
        <w:t>:</w:t>
      </w:r>
      <w:r w:rsidR="00B82230" w:rsidRPr="001730F2">
        <w:rPr>
          <w:rFonts w:ascii="Georgia Bold" w:hAnsi="Georgia Bold" w:cs="Georgia Bold"/>
          <w:b/>
          <w:bCs/>
          <w:color w:val="000000"/>
          <w:spacing w:val="1"/>
          <w:kern w:val="1"/>
          <w:sz w:val="22"/>
          <w:szCs w:val="22"/>
          <w:u w:color="000000"/>
        </w:rPr>
        <w:t xml:space="preserve"> </w:t>
      </w:r>
      <w:r w:rsidRPr="001730F2">
        <w:rPr>
          <w:rFonts w:ascii="Georgia Bold" w:hAnsi="Georgia Bold" w:cs="Georgia Bold"/>
          <w:b/>
          <w:bCs/>
          <w:color w:val="000000"/>
          <w:spacing w:val="1"/>
          <w:kern w:val="1"/>
          <w:sz w:val="22"/>
          <w:szCs w:val="22"/>
          <w:u w:color="000000"/>
        </w:rPr>
        <w:t xml:space="preserve">23 </w:t>
      </w:r>
      <w:r w:rsidRPr="001730F2">
        <w:rPr>
          <w:rFonts w:ascii="Georgia Bold" w:hAnsi="Georgia Bold" w:cs="Georgia Bold"/>
          <w:b/>
          <w:bCs/>
          <w:color w:val="000000"/>
          <w:spacing w:val="-1"/>
          <w:kern w:val="1"/>
          <w:sz w:val="22"/>
          <w:szCs w:val="22"/>
          <w:u w:color="000000"/>
        </w:rPr>
        <w:t>Mars</w:t>
      </w:r>
      <w:r w:rsidR="00B82230" w:rsidRPr="001730F2">
        <w:rPr>
          <w:rFonts w:ascii="Georgia Bold" w:hAnsi="Georgia Bold" w:cs="Georgia Bold"/>
          <w:b/>
          <w:bCs/>
          <w:color w:val="000000"/>
          <w:spacing w:val="2"/>
          <w:kern w:val="1"/>
          <w:sz w:val="22"/>
          <w:szCs w:val="22"/>
          <w:u w:color="000000"/>
        </w:rPr>
        <w:t xml:space="preserve"> </w:t>
      </w:r>
      <w:r w:rsidR="00B82230" w:rsidRPr="001730F2">
        <w:rPr>
          <w:rFonts w:ascii="Georgia Bold" w:hAnsi="Georgia Bold" w:cs="Georgia Bold"/>
          <w:b/>
          <w:bCs/>
          <w:color w:val="000000"/>
          <w:spacing w:val="-1"/>
          <w:kern w:val="1"/>
          <w:sz w:val="22"/>
          <w:szCs w:val="22"/>
          <w:u w:color="000000"/>
        </w:rPr>
        <w:t>2019</w:t>
      </w:r>
    </w:p>
    <w:p w14:paraId="099BCCF5" w14:textId="77777777" w:rsidR="00B82230" w:rsidRPr="001730F2" w:rsidRDefault="00B82230" w:rsidP="00B82230">
      <w:pPr>
        <w:widowControl w:val="0"/>
        <w:autoSpaceDE w:val="0"/>
        <w:autoSpaceDN w:val="0"/>
        <w:adjustRightInd w:val="0"/>
        <w:ind w:right="-720"/>
        <w:jc w:val="center"/>
        <w:rPr>
          <w:rFonts w:ascii="Georgia Bold" w:hAnsi="Georgia Bold" w:cs="Georgia Bold"/>
          <w:b/>
          <w:bCs/>
          <w:color w:val="000000"/>
          <w:sz w:val="22"/>
          <w:szCs w:val="22"/>
          <w:u w:color="000000"/>
        </w:rPr>
      </w:pPr>
    </w:p>
    <w:p w14:paraId="3912844F" w14:textId="77777777" w:rsidR="00B82230" w:rsidRPr="001730F2" w:rsidRDefault="00FA5F1B" w:rsidP="009B7A03">
      <w:pPr>
        <w:widowControl w:val="0"/>
        <w:autoSpaceDE w:val="0"/>
        <w:autoSpaceDN w:val="0"/>
        <w:adjustRightInd w:val="0"/>
        <w:spacing w:after="160" w:line="259" w:lineRule="auto"/>
        <w:ind w:right="-720"/>
        <w:jc w:val="center"/>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Département de la Jeunesse de la Conférence Générale</w:t>
      </w:r>
      <w:r w:rsidR="00B82230" w:rsidRPr="001730F2">
        <w:rPr>
          <w:rFonts w:ascii="Georgia Bold" w:hAnsi="Georgia Bold" w:cs="Georgia Bold"/>
          <w:b/>
          <w:bCs/>
          <w:color w:val="000000"/>
          <w:sz w:val="22"/>
          <w:szCs w:val="22"/>
          <w:u w:color="000000"/>
        </w:rPr>
        <w:br w:type="page"/>
      </w:r>
    </w:p>
    <w:p w14:paraId="3E72F620" w14:textId="77D29937" w:rsidR="00B82230" w:rsidRPr="001730F2" w:rsidRDefault="00786969" w:rsidP="00B82230">
      <w:pPr>
        <w:widowControl w:val="0"/>
        <w:tabs>
          <w:tab w:val="left" w:pos="2160"/>
        </w:tabs>
        <w:autoSpaceDE w:val="0"/>
        <w:autoSpaceDN w:val="0"/>
        <w:adjustRightInd w:val="0"/>
        <w:spacing w:line="420" w:lineRule="auto"/>
        <w:ind w:left="1296" w:right="-360"/>
        <w:rPr>
          <w:rFonts w:ascii="Georgia Bold" w:hAnsi="Georgia Bold" w:cs="Georgia Bold"/>
          <w:color w:val="FB0207"/>
          <w:spacing w:val="1"/>
          <w:kern w:val="1"/>
          <w:sz w:val="22"/>
          <w:szCs w:val="22"/>
          <w:u w:val="single" w:color="FB0207"/>
        </w:rPr>
      </w:pPr>
      <w:r w:rsidRPr="001730F2">
        <w:rPr>
          <w:rFonts w:ascii="Georgia Bold" w:hAnsi="Georgia Bold" w:cs="Georgia Bold"/>
          <w:color w:val="FB0207"/>
          <w:spacing w:val="-1"/>
          <w:kern w:val="1"/>
          <w:sz w:val="22"/>
          <w:szCs w:val="22"/>
          <w:u w:val="single" w:color="FB0207"/>
        </w:rPr>
        <w:lastRenderedPageBreak/>
        <w:t>Sur la rubrique remerciements, veuillez énumérer les éléments suivants</w:t>
      </w:r>
      <w:r w:rsidR="00B82230" w:rsidRPr="001730F2">
        <w:rPr>
          <w:rFonts w:ascii="Georgia Bold" w:hAnsi="Georgia Bold" w:cs="Georgia Bold"/>
          <w:color w:val="FB0207"/>
          <w:spacing w:val="-1"/>
          <w:kern w:val="1"/>
          <w:sz w:val="22"/>
          <w:szCs w:val="22"/>
          <w:u w:val="single" w:color="FB0207"/>
        </w:rPr>
        <w:t>:</w:t>
      </w:r>
      <w:r w:rsidR="00B82230" w:rsidRPr="001730F2">
        <w:rPr>
          <w:rFonts w:ascii="Georgia Bold" w:hAnsi="Georgia Bold" w:cs="Georgia Bold"/>
          <w:color w:val="FB0207"/>
          <w:spacing w:val="1"/>
          <w:kern w:val="1"/>
          <w:sz w:val="22"/>
          <w:szCs w:val="22"/>
          <w:u w:val="single" w:color="FB0207"/>
        </w:rPr>
        <w:t xml:space="preserve"> </w:t>
      </w:r>
    </w:p>
    <w:p w14:paraId="5B58FCCB" w14:textId="77777777" w:rsidR="00B82230" w:rsidRPr="001730F2" w:rsidRDefault="00AF0F23" w:rsidP="00B82230">
      <w:pPr>
        <w:widowControl w:val="0"/>
        <w:autoSpaceDE w:val="0"/>
        <w:autoSpaceDN w:val="0"/>
        <w:adjustRightInd w:val="0"/>
        <w:spacing w:line="420" w:lineRule="auto"/>
        <w:ind w:left="360" w:right="-720"/>
        <w:rPr>
          <w:rFonts w:ascii="Georgia Bold" w:hAnsi="Georgia Bold" w:cs="Georgia Bold"/>
          <w:color w:val="000000"/>
          <w:sz w:val="22"/>
          <w:szCs w:val="22"/>
          <w:u w:color="FB0207"/>
        </w:rPr>
      </w:pPr>
      <w:r w:rsidRPr="001730F2">
        <w:rPr>
          <w:rFonts w:ascii="Georgia Bold" w:hAnsi="Georgia Bold" w:cs="Georgia Bold"/>
          <w:color w:val="000000"/>
          <w:sz w:val="22"/>
          <w:szCs w:val="22"/>
          <w:u w:color="FB0207"/>
        </w:rPr>
        <w:t>Cette Semaine de Prière est publiée par le Département des Ministères de la Jeunesse, Conférence Générale des Adventistes du Septième Jour®. Tous droits réservés. Copyright © 2018, par le Département des Ministères de la Jeunesse de la Conférence Générale des Adventistes du Septième Jour. Il peut être téléchargé gratuitement sur notre site Web</w:t>
      </w:r>
      <w:r w:rsidR="00B82230" w:rsidRPr="001730F2">
        <w:rPr>
          <w:rFonts w:ascii="Georgia Bold" w:hAnsi="Georgia Bold" w:cs="Georgia Bold"/>
          <w:color w:val="000000"/>
          <w:sz w:val="22"/>
          <w:szCs w:val="22"/>
          <w:u w:color="FB0207"/>
        </w:rPr>
        <w:t>, youth.adventist.org.</w:t>
      </w:r>
    </w:p>
    <w:p w14:paraId="7FE6E969" w14:textId="77777777" w:rsidR="00AF0F23" w:rsidRPr="001730F2" w:rsidRDefault="00AF0F23" w:rsidP="00B82230">
      <w:pPr>
        <w:widowControl w:val="0"/>
        <w:autoSpaceDE w:val="0"/>
        <w:autoSpaceDN w:val="0"/>
        <w:adjustRightInd w:val="0"/>
        <w:spacing w:line="420" w:lineRule="auto"/>
        <w:ind w:left="360" w:right="-720"/>
        <w:rPr>
          <w:rFonts w:ascii="Georgia Bold" w:hAnsi="Georgia Bold" w:cs="Georgia Bold"/>
          <w:color w:val="000000"/>
          <w:sz w:val="22"/>
          <w:szCs w:val="22"/>
          <w:u w:color="FB0207"/>
        </w:rPr>
      </w:pPr>
    </w:p>
    <w:p w14:paraId="5895500A" w14:textId="77777777" w:rsidR="00AF0F23" w:rsidRPr="001730F2" w:rsidRDefault="00AF0F23" w:rsidP="00AF0F23">
      <w:pPr>
        <w:widowControl w:val="0"/>
        <w:autoSpaceDE w:val="0"/>
        <w:autoSpaceDN w:val="0"/>
        <w:adjustRightInd w:val="0"/>
        <w:spacing w:line="420" w:lineRule="auto"/>
        <w:ind w:left="360" w:right="-720"/>
        <w:rPr>
          <w:rFonts w:ascii="Georgia Bold" w:hAnsi="Georgia Bold" w:cs="Georgia Bold"/>
          <w:color w:val="000000"/>
          <w:sz w:val="22"/>
          <w:szCs w:val="22"/>
          <w:u w:color="FB0207"/>
        </w:rPr>
      </w:pPr>
      <w:r w:rsidRPr="001730F2">
        <w:rPr>
          <w:rFonts w:ascii="Georgia Bold" w:hAnsi="Georgia Bold" w:cs="Georgia Bold"/>
          <w:color w:val="000000"/>
          <w:sz w:val="22"/>
          <w:szCs w:val="22"/>
          <w:u w:color="FB0207"/>
        </w:rPr>
        <w:t>Autorisation de photocopier cette Semaine de prière des jeunes, accordée pour une utilisation locale dans les églises, les groupes de jeunes et autres activités éducatives chrétiennes.</w:t>
      </w:r>
    </w:p>
    <w:p w14:paraId="732C62E0" w14:textId="77777777" w:rsidR="00B82230" w:rsidRPr="001730F2" w:rsidRDefault="00AF0F23" w:rsidP="00AF0F23">
      <w:pPr>
        <w:widowControl w:val="0"/>
        <w:autoSpaceDE w:val="0"/>
        <w:autoSpaceDN w:val="0"/>
        <w:adjustRightInd w:val="0"/>
        <w:spacing w:line="420" w:lineRule="auto"/>
        <w:ind w:left="360" w:right="-720"/>
        <w:rPr>
          <w:rFonts w:ascii="Georgia Bold" w:hAnsi="Georgia Bold" w:cs="Georgia Bold"/>
          <w:color w:val="000000"/>
          <w:sz w:val="22"/>
          <w:szCs w:val="22"/>
          <w:u w:color="FB0207"/>
        </w:rPr>
      </w:pPr>
      <w:r w:rsidRPr="001730F2">
        <w:rPr>
          <w:rFonts w:ascii="Georgia Bold" w:hAnsi="Georgia Bold" w:cs="Georgia Bold"/>
          <w:color w:val="000000"/>
          <w:sz w:val="22"/>
          <w:szCs w:val="22"/>
          <w:u w:color="FB0207"/>
        </w:rPr>
        <w:t>Une autorisation spéciale n'est pas nécessaire. Cependant, le contenu de cette Semaine de prière de la jeunesse ne peut être reproduit sous aucune autre forme sans l'autorisation écrite de l'éditeur. Tous droits réservés</w:t>
      </w:r>
      <w:r w:rsidR="00B82230" w:rsidRPr="001730F2">
        <w:rPr>
          <w:rFonts w:ascii="Georgia Bold" w:hAnsi="Georgia Bold" w:cs="Georgia Bold"/>
          <w:color w:val="000000"/>
          <w:sz w:val="22"/>
          <w:szCs w:val="22"/>
          <w:u w:color="FB0207"/>
        </w:rPr>
        <w:t>.</w:t>
      </w:r>
    </w:p>
    <w:p w14:paraId="08DA2403" w14:textId="77777777" w:rsidR="00B82230" w:rsidRPr="001730F2" w:rsidRDefault="00B82230" w:rsidP="00B82230">
      <w:pPr>
        <w:widowControl w:val="0"/>
        <w:autoSpaceDE w:val="0"/>
        <w:autoSpaceDN w:val="0"/>
        <w:adjustRightInd w:val="0"/>
        <w:spacing w:line="420" w:lineRule="auto"/>
        <w:ind w:left="360" w:right="-720"/>
        <w:rPr>
          <w:rFonts w:ascii="Georgia Bold" w:hAnsi="Georgia Bold" w:cs="Georgia Bold"/>
          <w:color w:val="000000"/>
          <w:sz w:val="22"/>
          <w:szCs w:val="22"/>
          <w:u w:color="FB0207"/>
        </w:rPr>
      </w:pPr>
    </w:p>
    <w:p w14:paraId="33A44BA6" w14:textId="64BD63B7" w:rsidR="00B82230" w:rsidRPr="001730F2" w:rsidRDefault="00B82230" w:rsidP="00B82230">
      <w:pPr>
        <w:widowControl w:val="0"/>
        <w:autoSpaceDE w:val="0"/>
        <w:autoSpaceDN w:val="0"/>
        <w:adjustRightInd w:val="0"/>
        <w:spacing w:line="420" w:lineRule="auto"/>
        <w:ind w:left="360" w:right="-720"/>
        <w:rPr>
          <w:rFonts w:ascii="Georgia Bold" w:hAnsi="Georgia Bold" w:cs="Georgia Bold"/>
          <w:color w:val="FB0207"/>
          <w:sz w:val="22"/>
          <w:szCs w:val="22"/>
          <w:u w:color="FB0207"/>
        </w:rPr>
      </w:pPr>
      <w:r w:rsidRPr="001730F2">
        <w:rPr>
          <w:rFonts w:ascii="Georgia Bold" w:hAnsi="Georgia Bold" w:cs="Georgia Bold"/>
          <w:color w:val="FB0207"/>
          <w:sz w:val="22"/>
          <w:szCs w:val="22"/>
          <w:u w:color="FB0207"/>
        </w:rPr>
        <w:t>Version</w:t>
      </w:r>
      <w:r w:rsidR="00161378" w:rsidRPr="001730F2">
        <w:rPr>
          <w:rFonts w:ascii="Georgia Bold" w:hAnsi="Georgia Bold" w:cs="Georgia Bold"/>
          <w:color w:val="FB0207"/>
          <w:sz w:val="22"/>
          <w:szCs w:val="22"/>
          <w:u w:color="FB0207"/>
        </w:rPr>
        <w:t xml:space="preserve"> Louis </w:t>
      </w:r>
      <w:proofErr w:type="spellStart"/>
      <w:r w:rsidR="00161378" w:rsidRPr="001730F2">
        <w:rPr>
          <w:rFonts w:ascii="Georgia Bold" w:hAnsi="Georgia Bold" w:cs="Georgia Bold"/>
          <w:color w:val="FB0207"/>
          <w:sz w:val="22"/>
          <w:szCs w:val="22"/>
          <w:u w:color="FB0207"/>
        </w:rPr>
        <w:t>Segond</w:t>
      </w:r>
      <w:proofErr w:type="spellEnd"/>
      <w:r w:rsidRPr="001730F2">
        <w:rPr>
          <w:rFonts w:ascii="Georgia Bold" w:hAnsi="Georgia Bold" w:cs="Georgia Bold"/>
          <w:color w:val="FB0207"/>
          <w:sz w:val="22"/>
          <w:szCs w:val="22"/>
          <w:u w:color="FB0207"/>
        </w:rPr>
        <w:t xml:space="preserve"> </w:t>
      </w:r>
      <w:r w:rsidR="002D4B8D" w:rsidRPr="001730F2">
        <w:rPr>
          <w:rFonts w:ascii="Georgia Bold" w:hAnsi="Georgia Bold" w:cs="Georgia Bold"/>
          <w:color w:val="FB0207"/>
          <w:sz w:val="22"/>
          <w:szCs w:val="22"/>
          <w:u w:color="FB0207"/>
        </w:rPr>
        <w:t xml:space="preserve"> 1910 </w:t>
      </w:r>
      <w:r w:rsidRPr="001730F2">
        <w:rPr>
          <w:rFonts w:ascii="Georgia Bold" w:hAnsi="Georgia Bold" w:cs="Georgia Bold"/>
          <w:color w:val="FB0207"/>
          <w:sz w:val="22"/>
          <w:szCs w:val="22"/>
          <w:u w:color="FB0207"/>
        </w:rPr>
        <w:t>(</w:t>
      </w:r>
      <w:r w:rsidR="002D4B8D" w:rsidRPr="001730F2">
        <w:rPr>
          <w:rFonts w:ascii="Georgia Bold" w:hAnsi="Georgia Bold" w:cs="Georgia Bold"/>
          <w:color w:val="FB0207"/>
          <w:sz w:val="22"/>
          <w:szCs w:val="22"/>
          <w:u w:color="FB0207"/>
        </w:rPr>
        <w:t>LSG</w:t>
      </w:r>
      <w:r w:rsidRPr="001730F2">
        <w:rPr>
          <w:rFonts w:ascii="Georgia Bold" w:hAnsi="Georgia Bold" w:cs="Georgia Bold"/>
          <w:color w:val="FB0207"/>
          <w:sz w:val="22"/>
          <w:szCs w:val="22"/>
          <w:u w:color="FB0207"/>
        </w:rPr>
        <w:t>)</w:t>
      </w:r>
    </w:p>
    <w:p w14:paraId="02C65FC3" w14:textId="77777777" w:rsidR="00786969" w:rsidRPr="001730F2" w:rsidRDefault="002D4B8D" w:rsidP="00B82230">
      <w:pPr>
        <w:widowControl w:val="0"/>
        <w:autoSpaceDE w:val="0"/>
        <w:autoSpaceDN w:val="0"/>
        <w:adjustRightInd w:val="0"/>
        <w:spacing w:after="120" w:line="420" w:lineRule="auto"/>
        <w:ind w:left="360" w:right="-720"/>
        <w:rPr>
          <w:rFonts w:ascii="Georgia Bold" w:hAnsi="Georgia Bold" w:cs="Georgia Bold"/>
          <w:color w:val="FB0207"/>
          <w:sz w:val="22"/>
          <w:szCs w:val="22"/>
          <w:u w:color="FB0207"/>
        </w:rPr>
      </w:pPr>
      <w:r w:rsidRPr="001730F2">
        <w:rPr>
          <w:rFonts w:ascii="Georgia Bold" w:hAnsi="Georgia Bold" w:cs="Georgia Bold"/>
          <w:color w:val="FB0207"/>
          <w:sz w:val="22"/>
          <w:szCs w:val="22"/>
          <w:u w:color="FB0207"/>
        </w:rPr>
        <w:t xml:space="preserve">Les citations bibliques sont tirées de la version Louis </w:t>
      </w:r>
      <w:proofErr w:type="spellStart"/>
      <w:r w:rsidRPr="001730F2">
        <w:rPr>
          <w:rFonts w:ascii="Georgia Bold" w:hAnsi="Georgia Bold" w:cs="Georgia Bold"/>
          <w:color w:val="FB0207"/>
          <w:sz w:val="22"/>
          <w:szCs w:val="22"/>
          <w:u w:color="FB0207"/>
        </w:rPr>
        <w:t>Segond</w:t>
      </w:r>
      <w:proofErr w:type="spellEnd"/>
      <w:r w:rsidRPr="001730F2">
        <w:rPr>
          <w:rFonts w:ascii="Georgia Bold" w:hAnsi="Georgia Bold" w:cs="Georgia Bold"/>
          <w:color w:val="FB0207"/>
          <w:sz w:val="22"/>
          <w:szCs w:val="22"/>
          <w:u w:color="FB0207"/>
        </w:rPr>
        <w:t xml:space="preserve"> 1910</w:t>
      </w:r>
      <w:r w:rsidR="00B82230" w:rsidRPr="001730F2">
        <w:rPr>
          <w:rFonts w:ascii="Georgia Bold" w:hAnsi="Georgia Bold" w:cs="Georgia Bold"/>
          <w:color w:val="FB0207"/>
          <w:sz w:val="22"/>
          <w:szCs w:val="22"/>
          <w:u w:color="FB0207"/>
        </w:rPr>
        <w:t xml:space="preserve"> </w:t>
      </w:r>
    </w:p>
    <w:p w14:paraId="40F700DD" w14:textId="4C3561FC" w:rsidR="00B82230" w:rsidRPr="001730F2" w:rsidRDefault="00B82230" w:rsidP="00B82230">
      <w:pPr>
        <w:widowControl w:val="0"/>
        <w:autoSpaceDE w:val="0"/>
        <w:autoSpaceDN w:val="0"/>
        <w:adjustRightInd w:val="0"/>
        <w:spacing w:after="120" w:line="420" w:lineRule="auto"/>
        <w:ind w:left="360" w:right="-720"/>
        <w:rPr>
          <w:rFonts w:ascii="Georgia Bold" w:hAnsi="Georgia Bold" w:cs="Georgia Bold"/>
          <w:color w:val="FB0207"/>
          <w:sz w:val="22"/>
          <w:szCs w:val="22"/>
          <w:u w:color="FB0207"/>
        </w:rPr>
      </w:pPr>
      <w:r w:rsidRPr="001730F2">
        <w:rPr>
          <w:rFonts w:ascii="Georgia Bold" w:hAnsi="Georgia Bold" w:cs="Georgia Bold"/>
          <w:color w:val="FB0207"/>
          <w:sz w:val="22"/>
          <w:szCs w:val="22"/>
          <w:u w:color="FB0207"/>
        </w:rPr>
        <w:t xml:space="preserve">Copyright © </w:t>
      </w:r>
      <w:r w:rsidR="00786969" w:rsidRPr="001730F2">
        <w:rPr>
          <w:rFonts w:ascii="Georgia Bold" w:hAnsi="Georgia Bold" w:cs="Georgia Bold"/>
          <w:color w:val="FB0207"/>
          <w:sz w:val="22"/>
          <w:szCs w:val="22"/>
          <w:u w:color="FB0207"/>
        </w:rPr>
        <w:t>Domaine Public</w:t>
      </w:r>
      <w:r w:rsidRPr="001730F2">
        <w:rPr>
          <w:rFonts w:ascii="Georgia Bold" w:hAnsi="Georgia Bold" w:cs="Georgia Bold"/>
          <w:color w:val="FB0207"/>
          <w:sz w:val="22"/>
          <w:szCs w:val="22"/>
          <w:u w:color="FB0207"/>
        </w:rPr>
        <w:t>.</w:t>
      </w:r>
    </w:p>
    <w:p w14:paraId="36FCD9DD" w14:textId="77777777" w:rsidR="00786969" w:rsidRPr="001730F2" w:rsidRDefault="00786969" w:rsidP="00B82230">
      <w:pPr>
        <w:widowControl w:val="0"/>
        <w:autoSpaceDE w:val="0"/>
        <w:autoSpaceDN w:val="0"/>
        <w:adjustRightInd w:val="0"/>
        <w:spacing w:after="120" w:line="420" w:lineRule="auto"/>
        <w:ind w:left="360" w:right="-720"/>
        <w:rPr>
          <w:rFonts w:ascii="Georgia Bold" w:hAnsi="Georgia Bold" w:cs="Georgia Bold"/>
          <w:color w:val="FB0207"/>
          <w:sz w:val="22"/>
          <w:szCs w:val="22"/>
          <w:u w:color="FB0207"/>
        </w:rPr>
      </w:pPr>
    </w:p>
    <w:p w14:paraId="5EE8E4CB" w14:textId="77777777" w:rsidR="00B82230" w:rsidRPr="001730F2" w:rsidRDefault="00C0328D" w:rsidP="009B7A03">
      <w:pPr>
        <w:widowControl w:val="0"/>
        <w:autoSpaceDE w:val="0"/>
        <w:autoSpaceDN w:val="0"/>
        <w:adjustRightInd w:val="0"/>
        <w:spacing w:after="120" w:line="420" w:lineRule="auto"/>
        <w:ind w:right="-720"/>
        <w:outlineLvl w:val="0"/>
        <w:rPr>
          <w:rFonts w:ascii="Georgia Bold" w:hAnsi="Georgia Bold" w:cs="Georgia Bold"/>
          <w:color w:val="000000"/>
          <w:sz w:val="22"/>
          <w:szCs w:val="22"/>
          <w:u w:color="FB0207"/>
        </w:rPr>
      </w:pPr>
      <w:r w:rsidRPr="001730F2">
        <w:rPr>
          <w:rFonts w:ascii="Georgia Bold" w:hAnsi="Georgia Bold" w:cs="Georgia Bold"/>
          <w:b/>
          <w:bCs/>
          <w:color w:val="000000"/>
          <w:sz w:val="22"/>
          <w:szCs w:val="22"/>
          <w:u w:color="FB0207"/>
        </w:rPr>
        <w:t>Auteur</w:t>
      </w:r>
      <w:r w:rsidR="00B82230" w:rsidRPr="001730F2">
        <w:rPr>
          <w:rFonts w:ascii="Georgia Bold" w:hAnsi="Georgia Bold" w:cs="Georgia Bold"/>
          <w:b/>
          <w:bCs/>
          <w:color w:val="000000"/>
          <w:sz w:val="22"/>
          <w:szCs w:val="22"/>
          <w:u w:color="FB0207"/>
        </w:rPr>
        <w:t xml:space="preserve">: </w:t>
      </w:r>
      <w:r w:rsidR="00B82230" w:rsidRPr="001730F2">
        <w:rPr>
          <w:rFonts w:ascii="Georgia Bold" w:hAnsi="Georgia Bold" w:cs="Georgia Bold"/>
          <w:color w:val="000000"/>
          <w:sz w:val="22"/>
          <w:szCs w:val="22"/>
          <w:u w:color="FB0207"/>
        </w:rPr>
        <w:t>Charles Blythe</w:t>
      </w:r>
    </w:p>
    <w:p w14:paraId="279E16AA" w14:textId="77777777" w:rsidR="00B82230" w:rsidRPr="001730F2" w:rsidRDefault="00C0328D" w:rsidP="00B82230">
      <w:pPr>
        <w:widowControl w:val="0"/>
        <w:autoSpaceDE w:val="0"/>
        <w:autoSpaceDN w:val="0"/>
        <w:adjustRightInd w:val="0"/>
        <w:spacing w:after="120" w:line="420" w:lineRule="auto"/>
        <w:ind w:right="-720"/>
        <w:rPr>
          <w:rFonts w:ascii="Georgia Bold" w:hAnsi="Georgia Bold" w:cs="Georgia Bold"/>
          <w:color w:val="000000"/>
          <w:sz w:val="22"/>
          <w:szCs w:val="22"/>
          <w:u w:color="FB0207"/>
        </w:rPr>
      </w:pPr>
      <w:r w:rsidRPr="001730F2">
        <w:rPr>
          <w:rFonts w:ascii="Georgia Bold" w:hAnsi="Georgia Bold" w:cs="Georgia Bold"/>
          <w:b/>
          <w:bCs/>
          <w:color w:val="000000"/>
          <w:sz w:val="22"/>
          <w:szCs w:val="22"/>
          <w:u w:color="FB0207"/>
        </w:rPr>
        <w:t>Éditeu</w:t>
      </w:r>
      <w:r w:rsidR="00B82230" w:rsidRPr="001730F2">
        <w:rPr>
          <w:rFonts w:ascii="Georgia Bold" w:hAnsi="Georgia Bold" w:cs="Georgia Bold"/>
          <w:b/>
          <w:bCs/>
          <w:color w:val="000000"/>
          <w:sz w:val="22"/>
          <w:szCs w:val="22"/>
          <w:u w:color="FB0207"/>
        </w:rPr>
        <w:t xml:space="preserve">r: </w:t>
      </w:r>
      <w:r w:rsidR="00B82230" w:rsidRPr="001730F2">
        <w:rPr>
          <w:rFonts w:ascii="Georgia Bold" w:hAnsi="Georgia Bold" w:cs="Georgia Bold"/>
          <w:color w:val="000000"/>
          <w:sz w:val="22"/>
          <w:szCs w:val="22"/>
          <w:u w:color="FB0207"/>
        </w:rPr>
        <w:t>Pako Mokgwane</w:t>
      </w:r>
    </w:p>
    <w:p w14:paraId="76D84634" w14:textId="77777777" w:rsidR="00B82230" w:rsidRPr="001730F2" w:rsidRDefault="00C0328D" w:rsidP="009B7A03">
      <w:pPr>
        <w:widowControl w:val="0"/>
        <w:autoSpaceDE w:val="0"/>
        <w:autoSpaceDN w:val="0"/>
        <w:adjustRightInd w:val="0"/>
        <w:spacing w:after="120" w:line="420" w:lineRule="auto"/>
        <w:ind w:right="-720"/>
        <w:outlineLvl w:val="0"/>
        <w:rPr>
          <w:rFonts w:ascii="Georgia Bold" w:hAnsi="Georgia Bold" w:cs="Georgia Bold"/>
          <w:b/>
          <w:bCs/>
          <w:color w:val="000000"/>
          <w:sz w:val="22"/>
          <w:szCs w:val="22"/>
          <w:u w:color="FB0207"/>
        </w:rPr>
      </w:pPr>
      <w:r w:rsidRPr="001730F2">
        <w:rPr>
          <w:rFonts w:ascii="Georgia Bold" w:hAnsi="Georgia Bold" w:cs="Georgia Bold"/>
          <w:b/>
          <w:bCs/>
          <w:color w:val="000000"/>
          <w:sz w:val="22"/>
          <w:szCs w:val="22"/>
          <w:u w:color="FB0207"/>
        </w:rPr>
        <w:t>Coordinatrice de projet</w:t>
      </w:r>
      <w:r w:rsidR="00B82230" w:rsidRPr="001730F2">
        <w:rPr>
          <w:rFonts w:ascii="Georgia Bold" w:hAnsi="Georgia Bold" w:cs="Georgia Bold"/>
          <w:b/>
          <w:bCs/>
          <w:color w:val="000000"/>
          <w:sz w:val="22"/>
          <w:szCs w:val="22"/>
          <w:u w:color="FB0207"/>
        </w:rPr>
        <w:t xml:space="preserve">: </w:t>
      </w:r>
      <w:r w:rsidR="00B82230" w:rsidRPr="001730F2">
        <w:rPr>
          <w:rFonts w:ascii="Georgia Bold" w:hAnsi="Georgia Bold" w:cs="Georgia Bold"/>
          <w:color w:val="000000"/>
          <w:sz w:val="22"/>
          <w:szCs w:val="22"/>
          <w:u w:color="FB0207"/>
        </w:rPr>
        <w:t>Maria Manderson</w:t>
      </w:r>
      <w:r w:rsidR="00B82230" w:rsidRPr="001730F2">
        <w:rPr>
          <w:rFonts w:ascii="Georgia Bold" w:hAnsi="Georgia Bold" w:cs="Georgia Bold"/>
          <w:b/>
          <w:bCs/>
          <w:color w:val="000000"/>
          <w:sz w:val="22"/>
          <w:szCs w:val="22"/>
          <w:u w:color="FB0207"/>
        </w:rPr>
        <w:t xml:space="preserve"> </w:t>
      </w:r>
    </w:p>
    <w:p w14:paraId="620A3FE9" w14:textId="77777777" w:rsidR="00B82230" w:rsidRPr="001730F2" w:rsidRDefault="00C0328D" w:rsidP="009B7A03">
      <w:pPr>
        <w:widowControl w:val="0"/>
        <w:autoSpaceDE w:val="0"/>
        <w:autoSpaceDN w:val="0"/>
        <w:adjustRightInd w:val="0"/>
        <w:spacing w:after="120" w:line="420" w:lineRule="auto"/>
        <w:ind w:right="-720"/>
        <w:outlineLvl w:val="0"/>
        <w:rPr>
          <w:rFonts w:ascii="Georgia Bold" w:hAnsi="Georgia Bold" w:cs="Georgia Bold"/>
          <w:color w:val="000000"/>
          <w:sz w:val="22"/>
          <w:szCs w:val="22"/>
          <w:u w:color="FB0207"/>
        </w:rPr>
      </w:pPr>
      <w:r w:rsidRPr="001730F2">
        <w:rPr>
          <w:rFonts w:ascii="Georgia Bold" w:hAnsi="Georgia Bold" w:cs="Georgia Bold"/>
          <w:b/>
          <w:bCs/>
          <w:color w:val="000000"/>
          <w:sz w:val="22"/>
          <w:szCs w:val="22"/>
          <w:u w:color="FB0207"/>
        </w:rPr>
        <w:t>Adjointe principale à la rédaction</w:t>
      </w:r>
      <w:r w:rsidR="00B82230" w:rsidRPr="001730F2">
        <w:rPr>
          <w:rFonts w:ascii="Georgia Bold" w:hAnsi="Georgia Bold" w:cs="Georgia Bold"/>
          <w:b/>
          <w:bCs/>
          <w:color w:val="000000"/>
          <w:sz w:val="22"/>
          <w:szCs w:val="22"/>
          <w:u w:color="FB0207"/>
        </w:rPr>
        <w:t xml:space="preserve">: </w:t>
      </w:r>
      <w:r w:rsidR="00B82230" w:rsidRPr="001730F2">
        <w:rPr>
          <w:rFonts w:ascii="Georgia Bold" w:hAnsi="Georgia Bold" w:cs="Georgia Bold"/>
          <w:color w:val="000000"/>
          <w:sz w:val="22"/>
          <w:szCs w:val="22"/>
          <w:u w:color="FB0207"/>
        </w:rPr>
        <w:t>Sophia Boswell</w:t>
      </w:r>
    </w:p>
    <w:p w14:paraId="3E42B3C6" w14:textId="77777777" w:rsidR="00B82230" w:rsidRPr="001730F2" w:rsidRDefault="00161378" w:rsidP="009B7A03">
      <w:pPr>
        <w:widowControl w:val="0"/>
        <w:tabs>
          <w:tab w:val="left" w:pos="2160"/>
        </w:tabs>
        <w:autoSpaceDE w:val="0"/>
        <w:autoSpaceDN w:val="0"/>
        <w:adjustRightInd w:val="0"/>
        <w:spacing w:after="120" w:line="420" w:lineRule="auto"/>
        <w:ind w:right="-720"/>
        <w:outlineLvl w:val="0"/>
        <w:rPr>
          <w:rFonts w:ascii="Georgia Bold" w:hAnsi="Georgia Bold" w:cs="Georgia Bold"/>
          <w:color w:val="000000"/>
          <w:spacing w:val="-1"/>
          <w:kern w:val="1"/>
          <w:sz w:val="22"/>
          <w:szCs w:val="22"/>
          <w:u w:color="FB0207"/>
        </w:rPr>
      </w:pPr>
      <w:r w:rsidRPr="001730F2">
        <w:rPr>
          <w:rFonts w:ascii="Georgia Bold" w:hAnsi="Georgia Bold" w:cs="Georgia Bold"/>
          <w:b/>
          <w:bCs/>
          <w:color w:val="000000"/>
          <w:spacing w:val="-1"/>
          <w:kern w:val="1"/>
          <w:sz w:val="22"/>
          <w:szCs w:val="22"/>
          <w:u w:color="FB0207"/>
        </w:rPr>
        <w:t>Révisé par : L'Institut de Recherche Biblique</w:t>
      </w:r>
    </w:p>
    <w:p w14:paraId="186AC247" w14:textId="77777777" w:rsidR="00B82230" w:rsidRPr="001730F2" w:rsidRDefault="00B82230" w:rsidP="00B82230">
      <w:pPr>
        <w:widowControl w:val="0"/>
        <w:autoSpaceDE w:val="0"/>
        <w:autoSpaceDN w:val="0"/>
        <w:adjustRightInd w:val="0"/>
        <w:ind w:right="-720"/>
        <w:jc w:val="center"/>
        <w:rPr>
          <w:rFonts w:ascii="Georgia Bold" w:hAnsi="Georgia Bold" w:cs="Georgia Bold"/>
          <w:b/>
          <w:bCs/>
          <w:color w:val="000000"/>
          <w:sz w:val="22"/>
          <w:szCs w:val="22"/>
          <w:u w:color="FB0207"/>
        </w:rPr>
      </w:pPr>
    </w:p>
    <w:p w14:paraId="52ABE772" w14:textId="77777777" w:rsidR="00B82230" w:rsidRPr="001730F2" w:rsidRDefault="00B82230" w:rsidP="00B82230">
      <w:pPr>
        <w:widowControl w:val="0"/>
        <w:autoSpaceDE w:val="0"/>
        <w:autoSpaceDN w:val="0"/>
        <w:adjustRightInd w:val="0"/>
        <w:spacing w:after="160" w:line="259" w:lineRule="auto"/>
        <w:ind w:right="-720"/>
        <w:rPr>
          <w:rFonts w:ascii="Georgia Bold" w:hAnsi="Georgia Bold" w:cs="Georgia Bold"/>
          <w:b/>
          <w:bCs/>
          <w:color w:val="000000"/>
          <w:sz w:val="22"/>
          <w:szCs w:val="22"/>
          <w:u w:color="FB0207"/>
        </w:rPr>
      </w:pPr>
      <w:r w:rsidRPr="001730F2">
        <w:rPr>
          <w:rFonts w:ascii="Georgia Bold" w:hAnsi="Georgia Bold" w:cs="Georgia Bold"/>
          <w:b/>
          <w:bCs/>
          <w:color w:val="000000"/>
          <w:sz w:val="22"/>
          <w:szCs w:val="22"/>
          <w:u w:color="FB0207"/>
        </w:rPr>
        <w:br w:type="page"/>
      </w:r>
    </w:p>
    <w:p w14:paraId="27DAEF76" w14:textId="77777777" w:rsidR="00B82230" w:rsidRPr="001730F2" w:rsidRDefault="00FA5F1B" w:rsidP="009B7A03">
      <w:pPr>
        <w:widowControl w:val="0"/>
        <w:autoSpaceDE w:val="0"/>
        <w:autoSpaceDN w:val="0"/>
        <w:adjustRightInd w:val="0"/>
        <w:ind w:right="-720"/>
        <w:outlineLvl w:val="0"/>
        <w:rPr>
          <w:rFonts w:ascii="Georgia Bold" w:hAnsi="Georgia Bold" w:cs="Georgia Bold"/>
          <w:b/>
          <w:bCs/>
          <w:color w:val="000000"/>
          <w:sz w:val="22"/>
          <w:szCs w:val="22"/>
          <w:u w:color="FB0207"/>
        </w:rPr>
      </w:pPr>
      <w:r w:rsidRPr="001730F2">
        <w:rPr>
          <w:rFonts w:ascii="Georgia Bold" w:hAnsi="Georgia Bold" w:cs="Georgia Bold"/>
          <w:b/>
          <w:bCs/>
          <w:color w:val="000000"/>
          <w:sz w:val="22"/>
          <w:szCs w:val="22"/>
          <w:u w:color="FB0207"/>
        </w:rPr>
        <w:lastRenderedPageBreak/>
        <w:t>À PROPOS DE L'AUTEUR</w:t>
      </w:r>
      <w:r w:rsidR="00B82230" w:rsidRPr="001730F2">
        <w:rPr>
          <w:rFonts w:ascii="Georgia Bold" w:hAnsi="Georgia Bold" w:cs="Georgia Bold"/>
          <w:b/>
          <w:bCs/>
          <w:color w:val="000000"/>
          <w:sz w:val="22"/>
          <w:szCs w:val="22"/>
          <w:u w:color="FB0207"/>
        </w:rPr>
        <w:t xml:space="preserve">: </w:t>
      </w:r>
    </w:p>
    <w:p w14:paraId="15213CB0" w14:textId="77777777" w:rsidR="00B82230" w:rsidRPr="001730F2" w:rsidRDefault="00B82230" w:rsidP="00B82230">
      <w:pPr>
        <w:widowControl w:val="0"/>
        <w:autoSpaceDE w:val="0"/>
        <w:autoSpaceDN w:val="0"/>
        <w:adjustRightInd w:val="0"/>
        <w:ind w:right="-720"/>
        <w:rPr>
          <w:rFonts w:ascii="Georgia Bold" w:hAnsi="Georgia Bold" w:cs="Georgia Bold"/>
          <w:b/>
          <w:bCs/>
          <w:color w:val="000000"/>
          <w:sz w:val="22"/>
          <w:szCs w:val="22"/>
          <w:u w:color="FB0207"/>
        </w:rPr>
      </w:pPr>
    </w:p>
    <w:p w14:paraId="3721F5F8" w14:textId="77777777" w:rsidR="00B82230" w:rsidRPr="001730F2" w:rsidRDefault="00B82230" w:rsidP="00B82230">
      <w:pPr>
        <w:widowControl w:val="0"/>
        <w:autoSpaceDE w:val="0"/>
        <w:autoSpaceDN w:val="0"/>
        <w:adjustRightInd w:val="0"/>
        <w:ind w:right="-720"/>
        <w:rPr>
          <w:rFonts w:ascii="Calibri" w:hAnsi="Calibri" w:cs="Calibri"/>
          <w:color w:val="000000"/>
          <w:u w:color="FB0207"/>
        </w:rPr>
      </w:pPr>
    </w:p>
    <w:p w14:paraId="2CE5F041" w14:textId="77777777" w:rsidR="00B82230" w:rsidRPr="001730F2" w:rsidRDefault="00B82230" w:rsidP="00B82230">
      <w:pPr>
        <w:widowControl w:val="0"/>
        <w:autoSpaceDE w:val="0"/>
        <w:autoSpaceDN w:val="0"/>
        <w:adjustRightInd w:val="0"/>
        <w:ind w:right="-720"/>
        <w:rPr>
          <w:rFonts w:ascii="Calibri" w:hAnsi="Calibri" w:cs="Calibri"/>
          <w:color w:val="000000"/>
          <w:u w:color="FB0207"/>
        </w:rPr>
      </w:pPr>
    </w:p>
    <w:p w14:paraId="0C3EBA32" w14:textId="77777777" w:rsidR="00B82230" w:rsidRPr="001730F2" w:rsidRDefault="00B82230" w:rsidP="00B82230">
      <w:pPr>
        <w:widowControl w:val="0"/>
        <w:autoSpaceDE w:val="0"/>
        <w:autoSpaceDN w:val="0"/>
        <w:adjustRightInd w:val="0"/>
        <w:spacing w:after="180"/>
        <w:ind w:right="-720"/>
        <w:rPr>
          <w:rFonts w:ascii="Georgia Bold" w:hAnsi="Georgia Bold" w:cs="Georgia Bold"/>
          <w:b/>
          <w:bCs/>
          <w:color w:val="000000"/>
          <w:sz w:val="22"/>
          <w:szCs w:val="22"/>
          <w:u w:color="FB0207"/>
        </w:rPr>
      </w:pPr>
    </w:p>
    <w:p w14:paraId="5D79B5B4" w14:textId="6B3CD4E6" w:rsidR="009337E5" w:rsidRPr="001730F2" w:rsidRDefault="002A1DA9" w:rsidP="009337E5">
      <w:pPr>
        <w:widowControl w:val="0"/>
        <w:autoSpaceDE w:val="0"/>
        <w:autoSpaceDN w:val="0"/>
        <w:adjustRightInd w:val="0"/>
        <w:spacing w:after="180" w:line="336" w:lineRule="auto"/>
        <w:ind w:right="-720"/>
        <w:rPr>
          <w:rFonts w:ascii="Georgia Bold" w:hAnsi="Georgia Bold" w:cs="Georgia Bold"/>
          <w:bCs/>
          <w:color w:val="000000"/>
          <w:sz w:val="22"/>
          <w:szCs w:val="22"/>
          <w:u w:color="FB0207"/>
        </w:rPr>
      </w:pPr>
      <w:r>
        <w:rPr>
          <w:rFonts w:ascii="Georgia" w:hAnsi="Georgia"/>
          <w:noProof/>
          <w:color w:val="000000"/>
          <w:lang w:val="en-US"/>
        </w:rPr>
        <w:drawing>
          <wp:anchor distT="0" distB="0" distL="114300" distR="114300" simplePos="0" relativeHeight="251659264" behindDoc="1" locked="0" layoutInCell="1" allowOverlap="1" wp14:anchorId="17C0626F" wp14:editId="0CF74CE5">
            <wp:simplePos x="0" y="0"/>
            <wp:positionH relativeFrom="column">
              <wp:posOffset>60960</wp:posOffset>
            </wp:positionH>
            <wp:positionV relativeFrom="paragraph">
              <wp:posOffset>66040</wp:posOffset>
            </wp:positionV>
            <wp:extent cx="1734185" cy="2610485"/>
            <wp:effectExtent l="0" t="0" r="0" b="5715"/>
            <wp:wrapTight wrapText="bothSides">
              <wp:wrapPolygon edited="0">
                <wp:start x="0" y="0"/>
                <wp:lineTo x="0" y="21437"/>
                <wp:lineTo x="21197" y="21437"/>
                <wp:lineTo x="2119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ko Mokgwane.jpg"/>
                    <pic:cNvPicPr/>
                  </pic:nvPicPr>
                  <pic:blipFill>
                    <a:blip r:embed="rId5">
                      <a:extLst>
                        <a:ext uri="{28A0092B-C50C-407E-A947-70E740481C1C}">
                          <a14:useLocalDpi xmlns:a14="http://schemas.microsoft.com/office/drawing/2010/main" val="0"/>
                        </a:ext>
                      </a:extLst>
                    </a:blip>
                    <a:stretch>
                      <a:fillRect/>
                    </a:stretch>
                  </pic:blipFill>
                  <pic:spPr>
                    <a:xfrm>
                      <a:off x="0" y="0"/>
                      <a:ext cx="1734185" cy="2610485"/>
                    </a:xfrm>
                    <a:prstGeom prst="rect">
                      <a:avLst/>
                    </a:prstGeom>
                  </pic:spPr>
                </pic:pic>
              </a:graphicData>
            </a:graphic>
            <wp14:sizeRelH relativeFrom="margin">
              <wp14:pctWidth>0</wp14:pctWidth>
            </wp14:sizeRelH>
            <wp14:sizeRelV relativeFrom="margin">
              <wp14:pctHeight>0</wp14:pctHeight>
            </wp14:sizeRelV>
          </wp:anchor>
        </w:drawing>
      </w:r>
      <w:r w:rsidR="009337E5" w:rsidRPr="001730F2">
        <w:rPr>
          <w:rFonts w:ascii="Georgia Bold" w:hAnsi="Georgia Bold" w:cs="Georgia Bold"/>
          <w:bCs/>
          <w:color w:val="000000"/>
          <w:sz w:val="22"/>
          <w:szCs w:val="22"/>
          <w:u w:color="FB0207"/>
        </w:rPr>
        <w:t>Le pasteur Charles Blythe a récemment servi comme pasteur à la Fédération de Chesapeake dans le Maryland, Etats-Unis d'Amérique. Avant de vivre dans le</w:t>
      </w:r>
      <w:r w:rsidR="00781B4D">
        <w:rPr>
          <w:rFonts w:ascii="Georgia Bold" w:hAnsi="Georgia Bold" w:cs="Georgia Bold"/>
          <w:bCs/>
          <w:color w:val="000000"/>
          <w:sz w:val="22"/>
          <w:szCs w:val="22"/>
          <w:u w:color="FB0207"/>
        </w:rPr>
        <w:t xml:space="preserve"> Maryland, il a servi l'Église Adventiste du Septième J</w:t>
      </w:r>
      <w:r w:rsidR="009337E5" w:rsidRPr="001730F2">
        <w:rPr>
          <w:rFonts w:ascii="Georgia Bold" w:hAnsi="Georgia Bold" w:cs="Georgia Bold"/>
          <w:bCs/>
          <w:color w:val="000000"/>
          <w:sz w:val="22"/>
          <w:szCs w:val="22"/>
          <w:u w:color="FB0207"/>
        </w:rPr>
        <w:t xml:space="preserve">our </w:t>
      </w:r>
      <w:r w:rsidR="00781B4D">
        <w:rPr>
          <w:rFonts w:ascii="Georgia Bold" w:hAnsi="Georgia Bold" w:cs="Georgia Bold"/>
          <w:bCs/>
          <w:color w:val="000000"/>
          <w:sz w:val="22"/>
          <w:szCs w:val="22"/>
          <w:u w:color="FB0207"/>
        </w:rPr>
        <w:t>à la</w:t>
      </w:r>
      <w:r w:rsidR="009337E5" w:rsidRPr="001730F2">
        <w:rPr>
          <w:rFonts w:ascii="Georgia Bold" w:hAnsi="Georgia Bold" w:cs="Georgia Bold"/>
          <w:bCs/>
          <w:color w:val="000000"/>
          <w:sz w:val="22"/>
          <w:szCs w:val="22"/>
          <w:u w:color="FB0207"/>
        </w:rPr>
        <w:t xml:space="preserve"> Jamaïque pendant 23 ans en tant que pasteur de district et directeur des ministères de la jeunesse et de l'aumônerie pour la Fédération Centrale de la Jamaïque, l'Union des Indes Occidentales et l'Union de Fédération de la Jamaïque.</w:t>
      </w:r>
    </w:p>
    <w:p w14:paraId="213C944F" w14:textId="4C304C12" w:rsidR="009337E5" w:rsidRPr="001730F2" w:rsidRDefault="009337E5" w:rsidP="009337E5">
      <w:pPr>
        <w:widowControl w:val="0"/>
        <w:autoSpaceDE w:val="0"/>
        <w:autoSpaceDN w:val="0"/>
        <w:adjustRightInd w:val="0"/>
        <w:spacing w:after="180" w:line="336" w:lineRule="auto"/>
        <w:ind w:right="-720"/>
        <w:rPr>
          <w:rFonts w:ascii="Georgia Bold" w:hAnsi="Georgia Bold" w:cs="Georgia Bold"/>
          <w:color w:val="000000"/>
          <w:sz w:val="22"/>
          <w:szCs w:val="22"/>
          <w:u w:color="FB0207"/>
        </w:rPr>
      </w:pPr>
      <w:r w:rsidRPr="001730F2">
        <w:rPr>
          <w:rFonts w:ascii="Georgia Bold" w:hAnsi="Georgia Bold" w:cs="Georgia Bold"/>
          <w:color w:val="000000"/>
          <w:sz w:val="22"/>
          <w:szCs w:val="22"/>
          <w:u w:color="FB0207"/>
        </w:rPr>
        <w:t xml:space="preserve">Il est titulaire d'une licence ès Lettres en Religion de l'Université de la Caraïbe du Nord et d'une maîtrise ès Lettres en psychologie du counseling de la Faculté </w:t>
      </w:r>
      <w:r w:rsidR="0034285D" w:rsidRPr="001730F2">
        <w:rPr>
          <w:rFonts w:ascii="Georgia Bold" w:hAnsi="Georgia Bold" w:cs="Georgia Bold"/>
          <w:color w:val="000000"/>
          <w:sz w:val="22"/>
          <w:szCs w:val="22"/>
          <w:u w:color="FB0207"/>
        </w:rPr>
        <w:t>Supérieure de Théologi</w:t>
      </w:r>
      <w:r w:rsidRPr="001730F2">
        <w:rPr>
          <w:rFonts w:ascii="Georgia Bold" w:hAnsi="Georgia Bold" w:cs="Georgia Bold"/>
          <w:color w:val="000000"/>
          <w:sz w:val="22"/>
          <w:szCs w:val="22"/>
          <w:u w:color="FB0207"/>
        </w:rPr>
        <w:t>e de la Caraïbe à Kingston en Jamaïque.</w:t>
      </w:r>
      <w:r w:rsidR="0034285D" w:rsidRPr="001730F2">
        <w:rPr>
          <w:rFonts w:ascii="Georgia Bold" w:hAnsi="Georgia Bold" w:cs="Georgia Bold"/>
          <w:color w:val="000000"/>
          <w:sz w:val="22"/>
          <w:szCs w:val="22"/>
          <w:u w:color="FB0207"/>
        </w:rPr>
        <w:t xml:space="preserve"> </w:t>
      </w:r>
      <w:r w:rsidRPr="001730F2">
        <w:rPr>
          <w:rFonts w:ascii="Georgia Bold" w:hAnsi="Georgia Bold" w:cs="Georgia Bold"/>
          <w:color w:val="000000"/>
          <w:sz w:val="22"/>
          <w:szCs w:val="22"/>
          <w:u w:color="FB0207"/>
        </w:rPr>
        <w:t xml:space="preserve">Le Pasteur Blythe est un chef guide expérimenté. Il aime camper, nager, jouer au scrabble et passer du temps avec sa famille. Il est marié à </w:t>
      </w:r>
      <w:proofErr w:type="spellStart"/>
      <w:r w:rsidRPr="001730F2">
        <w:rPr>
          <w:rFonts w:ascii="Georgia Bold" w:hAnsi="Georgia Bold" w:cs="Georgia Bold"/>
          <w:color w:val="000000"/>
          <w:sz w:val="22"/>
          <w:szCs w:val="22"/>
          <w:u w:color="FB0207"/>
        </w:rPr>
        <w:t>Marvalyn</w:t>
      </w:r>
      <w:proofErr w:type="spellEnd"/>
      <w:r w:rsidRPr="001730F2">
        <w:rPr>
          <w:rFonts w:ascii="Georgia Bold" w:hAnsi="Georgia Bold" w:cs="Georgia Bold"/>
          <w:color w:val="000000"/>
          <w:sz w:val="22"/>
          <w:szCs w:val="22"/>
          <w:u w:color="FB0207"/>
        </w:rPr>
        <w:t xml:space="preserve"> Walker. Ils sont les fiers parents de</w:t>
      </w:r>
      <w:r w:rsidR="0034285D" w:rsidRPr="001730F2">
        <w:rPr>
          <w:rFonts w:ascii="Georgia Bold" w:hAnsi="Georgia Bold" w:cs="Georgia Bold"/>
          <w:color w:val="000000"/>
          <w:sz w:val="22"/>
          <w:szCs w:val="22"/>
          <w:u w:color="FB0207"/>
        </w:rPr>
        <w:t xml:space="preserve"> deux enfants : Charles Phillip</w:t>
      </w:r>
      <w:r w:rsidRPr="001730F2">
        <w:rPr>
          <w:rFonts w:ascii="Georgia Bold" w:hAnsi="Georgia Bold" w:cs="Georgia Bold"/>
          <w:color w:val="000000"/>
          <w:sz w:val="22"/>
          <w:szCs w:val="22"/>
          <w:u w:color="FB0207"/>
        </w:rPr>
        <w:t xml:space="preserve"> II et </w:t>
      </w:r>
      <w:proofErr w:type="spellStart"/>
      <w:r w:rsidRPr="001730F2">
        <w:rPr>
          <w:rFonts w:ascii="Georgia Bold" w:hAnsi="Georgia Bold" w:cs="Georgia Bold"/>
          <w:color w:val="000000"/>
          <w:sz w:val="22"/>
          <w:szCs w:val="22"/>
          <w:u w:color="FB0207"/>
        </w:rPr>
        <w:t>Charlyn</w:t>
      </w:r>
      <w:proofErr w:type="spellEnd"/>
      <w:r w:rsidRPr="001730F2">
        <w:rPr>
          <w:rFonts w:ascii="Georgia Bold" w:hAnsi="Georgia Bold" w:cs="Georgia Bold"/>
          <w:color w:val="000000"/>
          <w:sz w:val="22"/>
          <w:szCs w:val="22"/>
          <w:u w:color="FB0207"/>
        </w:rPr>
        <w:t xml:space="preserve"> </w:t>
      </w:r>
      <w:proofErr w:type="spellStart"/>
      <w:r w:rsidRPr="001730F2">
        <w:rPr>
          <w:rFonts w:ascii="Georgia Bold" w:hAnsi="Georgia Bold" w:cs="Georgia Bold"/>
          <w:color w:val="000000"/>
          <w:sz w:val="22"/>
          <w:szCs w:val="22"/>
          <w:u w:color="FB0207"/>
        </w:rPr>
        <w:t>Phioniq</w:t>
      </w:r>
      <w:proofErr w:type="spellEnd"/>
      <w:r w:rsidRPr="001730F2">
        <w:rPr>
          <w:rFonts w:ascii="Georgia Bold" w:hAnsi="Georgia Bold" w:cs="Georgia Bold"/>
          <w:color w:val="000000"/>
          <w:sz w:val="22"/>
          <w:szCs w:val="22"/>
          <w:u w:color="FB0207"/>
        </w:rPr>
        <w:t>.</w:t>
      </w:r>
    </w:p>
    <w:p w14:paraId="2C124CFA" w14:textId="77777777" w:rsidR="009337E5" w:rsidRPr="001730F2" w:rsidRDefault="009337E5" w:rsidP="00B82230">
      <w:pPr>
        <w:widowControl w:val="0"/>
        <w:autoSpaceDE w:val="0"/>
        <w:autoSpaceDN w:val="0"/>
        <w:adjustRightInd w:val="0"/>
        <w:spacing w:after="160" w:line="259" w:lineRule="auto"/>
        <w:ind w:right="-720"/>
        <w:rPr>
          <w:rFonts w:ascii="Georgia Bold" w:hAnsi="Georgia Bold" w:cs="Georgia Bold"/>
          <w:color w:val="000000"/>
          <w:sz w:val="22"/>
          <w:szCs w:val="22"/>
          <w:u w:color="FB0207"/>
        </w:rPr>
      </w:pPr>
      <w:r w:rsidRPr="001730F2">
        <w:rPr>
          <w:rFonts w:ascii="Georgia Bold" w:hAnsi="Georgia Bold" w:cs="Georgia Bold"/>
          <w:color w:val="000000"/>
          <w:sz w:val="22"/>
          <w:szCs w:val="22"/>
          <w:u w:color="FB0207"/>
        </w:rPr>
        <w:t xml:space="preserve">Sa philosophie est " Une préparation de qualité pour un service de qualité ". Son désir est de voir les jeunes maximiser le potentiel que Dieu leur a donné et s'engager dans une relation salvatrice avec Jésus Christ. </w:t>
      </w:r>
    </w:p>
    <w:p w14:paraId="551FE816" w14:textId="77777777" w:rsidR="00B82230" w:rsidRPr="001730F2" w:rsidRDefault="00B82230" w:rsidP="00B82230">
      <w:pPr>
        <w:widowControl w:val="0"/>
        <w:autoSpaceDE w:val="0"/>
        <w:autoSpaceDN w:val="0"/>
        <w:adjustRightInd w:val="0"/>
        <w:spacing w:after="160" w:line="259" w:lineRule="auto"/>
        <w:ind w:right="-720"/>
        <w:rPr>
          <w:rFonts w:ascii="Georgia Bold" w:hAnsi="Georgia Bold" w:cs="Georgia Bold"/>
          <w:b/>
          <w:bCs/>
          <w:color w:val="000000"/>
          <w:sz w:val="22"/>
          <w:szCs w:val="22"/>
          <w:u w:color="FB0207"/>
        </w:rPr>
      </w:pPr>
      <w:r w:rsidRPr="001730F2">
        <w:rPr>
          <w:rFonts w:ascii="Georgia Bold" w:hAnsi="Georgia Bold" w:cs="Georgia Bold"/>
          <w:b/>
          <w:bCs/>
          <w:color w:val="000000"/>
          <w:sz w:val="22"/>
          <w:szCs w:val="22"/>
          <w:u w:color="FB0207"/>
        </w:rPr>
        <w:br w:type="page"/>
      </w:r>
    </w:p>
    <w:p w14:paraId="441788F5" w14:textId="78EC6667" w:rsidR="00B82230" w:rsidRPr="001730F2" w:rsidRDefault="00161378" w:rsidP="009B7A03">
      <w:pPr>
        <w:widowControl w:val="0"/>
        <w:autoSpaceDE w:val="0"/>
        <w:autoSpaceDN w:val="0"/>
        <w:adjustRightInd w:val="0"/>
        <w:spacing w:line="336" w:lineRule="auto"/>
        <w:ind w:right="-720"/>
        <w:outlineLvl w:val="0"/>
        <w:rPr>
          <w:rFonts w:ascii="Georgia Bold" w:hAnsi="Georgia Bold" w:cs="Georgia Bold"/>
          <w:color w:val="000000"/>
          <w:u w:color="FB0207"/>
        </w:rPr>
      </w:pPr>
      <w:r w:rsidRPr="001730F2">
        <w:rPr>
          <w:rFonts w:ascii="Georgia Bold" w:hAnsi="Georgia Bold" w:cs="Georgia Bold"/>
          <w:color w:val="000000"/>
          <w:u w:color="FB0207"/>
        </w:rPr>
        <w:lastRenderedPageBreak/>
        <w:t>ÉDITORIAL par</w:t>
      </w:r>
      <w:r w:rsidR="00B82230" w:rsidRPr="001730F2">
        <w:rPr>
          <w:rFonts w:ascii="Georgia Bold" w:hAnsi="Georgia Bold" w:cs="Georgia Bold"/>
          <w:color w:val="000000"/>
          <w:u w:color="FB0207"/>
        </w:rPr>
        <w:t xml:space="preserve"> Pako Mokgwane</w:t>
      </w:r>
    </w:p>
    <w:p w14:paraId="55EDE73C" w14:textId="20216B44" w:rsidR="00B82230" w:rsidRPr="001730F2" w:rsidRDefault="002A1DA9" w:rsidP="00B82230">
      <w:pPr>
        <w:widowControl w:val="0"/>
        <w:autoSpaceDE w:val="0"/>
        <w:autoSpaceDN w:val="0"/>
        <w:adjustRightInd w:val="0"/>
        <w:spacing w:line="336" w:lineRule="auto"/>
        <w:ind w:right="-720"/>
        <w:rPr>
          <w:rFonts w:ascii="Calibri" w:hAnsi="Calibri" w:cs="Calibri"/>
          <w:color w:val="000000"/>
          <w:u w:color="FB0207"/>
        </w:rPr>
      </w:pPr>
      <w:r>
        <w:rPr>
          <w:rFonts w:ascii="Georgia" w:hAnsi="Georgia"/>
          <w:noProof/>
          <w:color w:val="000000"/>
          <w:lang w:val="en-US"/>
        </w:rPr>
        <w:drawing>
          <wp:anchor distT="0" distB="0" distL="114300" distR="114300" simplePos="0" relativeHeight="251661312" behindDoc="1" locked="0" layoutInCell="1" allowOverlap="1" wp14:anchorId="0C4DF6F6" wp14:editId="5389F9CF">
            <wp:simplePos x="0" y="0"/>
            <wp:positionH relativeFrom="column">
              <wp:posOffset>-228600</wp:posOffset>
            </wp:positionH>
            <wp:positionV relativeFrom="paragraph">
              <wp:posOffset>128905</wp:posOffset>
            </wp:positionV>
            <wp:extent cx="819150" cy="1228725"/>
            <wp:effectExtent l="0" t="0" r="0" b="0"/>
            <wp:wrapTight wrapText="bothSides">
              <wp:wrapPolygon edited="0">
                <wp:start x="0" y="0"/>
                <wp:lineTo x="0" y="20986"/>
                <wp:lineTo x="20763" y="20986"/>
                <wp:lineTo x="207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ko Mokgwan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19150" cy="1228725"/>
                    </a:xfrm>
                    <a:prstGeom prst="rect">
                      <a:avLst/>
                    </a:prstGeom>
                  </pic:spPr>
                </pic:pic>
              </a:graphicData>
            </a:graphic>
          </wp:anchor>
        </w:drawing>
      </w:r>
    </w:p>
    <w:p w14:paraId="22CCC689" w14:textId="4C6F0A04" w:rsidR="00B82230" w:rsidRPr="001730F2" w:rsidRDefault="00B82230" w:rsidP="00B82230">
      <w:pPr>
        <w:widowControl w:val="0"/>
        <w:autoSpaceDE w:val="0"/>
        <w:autoSpaceDN w:val="0"/>
        <w:adjustRightInd w:val="0"/>
        <w:ind w:right="-720"/>
        <w:rPr>
          <w:rFonts w:ascii="Calibri" w:hAnsi="Calibri" w:cs="Calibri"/>
          <w:color w:val="000000"/>
          <w:u w:color="FB0207"/>
        </w:rPr>
      </w:pPr>
    </w:p>
    <w:p w14:paraId="24E9322A" w14:textId="5CA625AB" w:rsidR="00B82230" w:rsidRPr="001730F2" w:rsidRDefault="00B82230" w:rsidP="00B82230">
      <w:pPr>
        <w:widowControl w:val="0"/>
        <w:autoSpaceDE w:val="0"/>
        <w:autoSpaceDN w:val="0"/>
        <w:adjustRightInd w:val="0"/>
        <w:spacing w:line="336" w:lineRule="auto"/>
        <w:ind w:right="-720"/>
        <w:rPr>
          <w:rFonts w:ascii="Georgia Bold" w:hAnsi="Georgia Bold" w:cs="Georgia Bold"/>
          <w:color w:val="000000"/>
          <w:u w:color="FB0207"/>
        </w:rPr>
      </w:pPr>
    </w:p>
    <w:p w14:paraId="2136382C" w14:textId="73093838" w:rsidR="00B82230" w:rsidRPr="001730F2" w:rsidRDefault="00161378" w:rsidP="00B82230">
      <w:pPr>
        <w:widowControl w:val="0"/>
        <w:autoSpaceDE w:val="0"/>
        <w:autoSpaceDN w:val="0"/>
        <w:adjustRightInd w:val="0"/>
        <w:spacing w:line="336" w:lineRule="auto"/>
        <w:ind w:right="-720"/>
        <w:rPr>
          <w:rFonts w:ascii="Georgia Italic" w:hAnsi="Georgia Italic" w:cs="Georgia Italic"/>
          <w:i/>
          <w:iCs/>
          <w:color w:val="000000"/>
          <w:sz w:val="20"/>
          <w:szCs w:val="20"/>
          <w:u w:color="FB0207"/>
        </w:rPr>
      </w:pPr>
      <w:r w:rsidRPr="001730F2">
        <w:rPr>
          <w:rFonts w:ascii="Georgia Italic" w:hAnsi="Georgia Italic" w:cs="Georgia Italic"/>
          <w:i/>
          <w:iCs/>
          <w:color w:val="000000"/>
          <w:sz w:val="20"/>
          <w:szCs w:val="20"/>
          <w:u w:color="FB0207"/>
        </w:rPr>
        <w:t xml:space="preserve">Pako </w:t>
      </w:r>
      <w:proofErr w:type="spellStart"/>
      <w:r w:rsidRPr="001730F2">
        <w:rPr>
          <w:rFonts w:ascii="Georgia Italic" w:hAnsi="Georgia Italic" w:cs="Georgia Italic"/>
          <w:i/>
          <w:iCs/>
          <w:color w:val="000000"/>
          <w:sz w:val="20"/>
          <w:szCs w:val="20"/>
          <w:u w:color="FB0207"/>
        </w:rPr>
        <w:t>Edson</w:t>
      </w:r>
      <w:proofErr w:type="spellEnd"/>
      <w:r w:rsidRPr="001730F2">
        <w:rPr>
          <w:rFonts w:ascii="Georgia Italic" w:hAnsi="Georgia Italic" w:cs="Georgia Italic"/>
          <w:i/>
          <w:iCs/>
          <w:color w:val="000000"/>
          <w:sz w:val="20"/>
          <w:szCs w:val="20"/>
          <w:u w:color="FB0207"/>
        </w:rPr>
        <w:t xml:space="preserve"> Mokgwane, MA, pasteur et aumônier, est directeur associé du département des Ministères de la Jeunesse de la Conférence Générale des Adventistes du Septième Jour, </w:t>
      </w:r>
      <w:proofErr w:type="spellStart"/>
      <w:r w:rsidRPr="001730F2">
        <w:rPr>
          <w:rFonts w:ascii="Georgia Italic" w:hAnsi="Georgia Italic" w:cs="Georgia Italic"/>
          <w:i/>
          <w:iCs/>
          <w:color w:val="000000"/>
          <w:sz w:val="20"/>
          <w:szCs w:val="20"/>
          <w:u w:color="FB0207"/>
        </w:rPr>
        <w:t>Silver</w:t>
      </w:r>
      <w:proofErr w:type="spellEnd"/>
      <w:r w:rsidRPr="001730F2">
        <w:rPr>
          <w:rFonts w:ascii="Georgia Italic" w:hAnsi="Georgia Italic" w:cs="Georgia Italic"/>
          <w:i/>
          <w:iCs/>
          <w:color w:val="000000"/>
          <w:sz w:val="20"/>
          <w:szCs w:val="20"/>
          <w:u w:color="FB0207"/>
        </w:rPr>
        <w:t xml:space="preserve"> Spring, Maryland, Etats-Unis d'Amérique. On peut le joindre à l'adresse suivante</w:t>
      </w:r>
      <w:r w:rsidR="00B82230" w:rsidRPr="001730F2">
        <w:rPr>
          <w:rFonts w:ascii="Georgia Italic" w:hAnsi="Georgia Italic" w:cs="Georgia Italic"/>
          <w:i/>
          <w:iCs/>
          <w:color w:val="000000"/>
          <w:sz w:val="20"/>
          <w:szCs w:val="20"/>
          <w:u w:color="FB0207"/>
        </w:rPr>
        <w:t xml:space="preserve"> </w:t>
      </w:r>
      <w:hyperlink r:id="rId7" w:history="1">
        <w:r w:rsidR="00B82230" w:rsidRPr="001730F2">
          <w:rPr>
            <w:rFonts w:ascii="Georgia Italic" w:hAnsi="Georgia Italic" w:cs="Georgia Italic"/>
            <w:i/>
            <w:iCs/>
            <w:color w:val="0000FF"/>
            <w:sz w:val="20"/>
            <w:szCs w:val="20"/>
            <w:u w:val="single" w:color="0000FF"/>
          </w:rPr>
          <w:t>MokgwaneP@gc.adventist.org</w:t>
        </w:r>
      </w:hyperlink>
      <w:r w:rsidR="00B82230" w:rsidRPr="001730F2">
        <w:rPr>
          <w:rFonts w:ascii="Georgia Italic" w:hAnsi="Georgia Italic" w:cs="Georgia Italic"/>
          <w:i/>
          <w:iCs/>
          <w:color w:val="000000"/>
          <w:sz w:val="20"/>
          <w:szCs w:val="20"/>
          <w:u w:color="FB0207"/>
        </w:rPr>
        <w:t xml:space="preserve">. </w:t>
      </w:r>
      <w:r w:rsidRPr="001730F2">
        <w:rPr>
          <w:rFonts w:ascii="Georgia Italic" w:hAnsi="Georgia Italic" w:cs="Georgia Italic"/>
          <w:i/>
          <w:iCs/>
          <w:color w:val="000000"/>
          <w:sz w:val="20"/>
          <w:szCs w:val="20"/>
          <w:u w:color="FB0207"/>
        </w:rPr>
        <w:t>site Internet</w:t>
      </w:r>
      <w:r w:rsidR="00B82230" w:rsidRPr="001730F2">
        <w:rPr>
          <w:rFonts w:ascii="Georgia Italic" w:hAnsi="Georgia Italic" w:cs="Georgia Italic"/>
          <w:i/>
          <w:iCs/>
          <w:color w:val="000000"/>
          <w:sz w:val="20"/>
          <w:szCs w:val="20"/>
          <w:u w:color="FB0207"/>
        </w:rPr>
        <w:t xml:space="preserve">: </w:t>
      </w:r>
      <w:hyperlink r:id="rId8" w:history="1">
        <w:r w:rsidR="00B82230" w:rsidRPr="001730F2">
          <w:rPr>
            <w:rFonts w:ascii="Georgia Italic" w:hAnsi="Georgia Italic" w:cs="Georgia Italic"/>
            <w:i/>
            <w:iCs/>
            <w:color w:val="0000FF"/>
            <w:sz w:val="20"/>
            <w:szCs w:val="20"/>
            <w:u w:val="single" w:color="0000FF"/>
          </w:rPr>
          <w:t>youth.adventist.org</w:t>
        </w:r>
      </w:hyperlink>
      <w:r w:rsidR="00B82230" w:rsidRPr="001730F2">
        <w:rPr>
          <w:rFonts w:ascii="Georgia Italic" w:hAnsi="Georgia Italic" w:cs="Georgia Italic"/>
          <w:i/>
          <w:iCs/>
          <w:color w:val="000000"/>
          <w:sz w:val="20"/>
          <w:szCs w:val="20"/>
          <w:u w:color="FB0207"/>
        </w:rPr>
        <w:t xml:space="preserve">  </w:t>
      </w:r>
    </w:p>
    <w:p w14:paraId="3815AB54" w14:textId="77777777" w:rsidR="00B82230" w:rsidRPr="001730F2" w:rsidRDefault="00B82230" w:rsidP="00B82230">
      <w:pPr>
        <w:widowControl w:val="0"/>
        <w:autoSpaceDE w:val="0"/>
        <w:autoSpaceDN w:val="0"/>
        <w:adjustRightInd w:val="0"/>
        <w:spacing w:line="336" w:lineRule="auto"/>
        <w:ind w:right="-720"/>
        <w:rPr>
          <w:rFonts w:ascii="Georgia Bold" w:hAnsi="Georgia Bold" w:cs="Georgia Bold"/>
          <w:color w:val="000000"/>
          <w:u w:color="FB0207"/>
        </w:rPr>
      </w:pPr>
    </w:p>
    <w:p w14:paraId="325A89F6" w14:textId="77777777" w:rsidR="00B82230" w:rsidRPr="001730F2" w:rsidRDefault="00B82230" w:rsidP="00B82230">
      <w:pPr>
        <w:widowControl w:val="0"/>
        <w:autoSpaceDE w:val="0"/>
        <w:autoSpaceDN w:val="0"/>
        <w:adjustRightInd w:val="0"/>
        <w:spacing w:line="336" w:lineRule="auto"/>
        <w:ind w:right="-720"/>
        <w:rPr>
          <w:rFonts w:ascii="Georgia Bold" w:hAnsi="Georgia Bold" w:cs="Georgia Bold"/>
          <w:b/>
          <w:bCs/>
          <w:color w:val="000000"/>
          <w:sz w:val="22"/>
          <w:szCs w:val="22"/>
          <w:u w:color="FB0207"/>
        </w:rPr>
      </w:pPr>
    </w:p>
    <w:p w14:paraId="566B710A" w14:textId="6F9F96CC" w:rsidR="00B82230" w:rsidRPr="001730F2" w:rsidRDefault="00B82230" w:rsidP="009B7A03">
      <w:pPr>
        <w:widowControl w:val="0"/>
        <w:autoSpaceDE w:val="0"/>
        <w:autoSpaceDN w:val="0"/>
        <w:adjustRightInd w:val="0"/>
        <w:spacing w:line="336" w:lineRule="auto"/>
        <w:ind w:right="-720"/>
        <w:outlineLvl w:val="0"/>
        <w:rPr>
          <w:rFonts w:ascii="Georgia Bold" w:hAnsi="Georgia Bold" w:cs="Georgia Bold"/>
          <w:b/>
          <w:bCs/>
          <w:color w:val="000000"/>
          <w:sz w:val="22"/>
          <w:szCs w:val="22"/>
          <w:u w:color="FB0207"/>
        </w:rPr>
      </w:pPr>
      <w:r w:rsidRPr="001730F2">
        <w:rPr>
          <w:rFonts w:ascii="Georgia Bold" w:hAnsi="Georgia Bold" w:cs="Georgia Bold"/>
          <w:b/>
          <w:bCs/>
          <w:color w:val="000000"/>
          <w:sz w:val="22"/>
          <w:szCs w:val="22"/>
          <w:u w:color="FB0207"/>
        </w:rPr>
        <w:t>IMAGINE</w:t>
      </w:r>
      <w:r w:rsidR="005A35C1" w:rsidRPr="001730F2">
        <w:rPr>
          <w:rFonts w:ascii="Georgia Bold" w:hAnsi="Georgia Bold" w:cs="Georgia Bold"/>
          <w:b/>
          <w:bCs/>
          <w:color w:val="000000"/>
          <w:sz w:val="22"/>
          <w:szCs w:val="22"/>
          <w:u w:color="FB0207"/>
        </w:rPr>
        <w:t>Z</w:t>
      </w:r>
      <w:r w:rsidRPr="001730F2">
        <w:rPr>
          <w:rFonts w:ascii="Georgia Bold" w:hAnsi="Georgia Bold" w:cs="Georgia Bold"/>
          <w:b/>
          <w:bCs/>
          <w:color w:val="000000"/>
          <w:sz w:val="22"/>
          <w:szCs w:val="22"/>
          <w:u w:color="FB0207"/>
        </w:rPr>
        <w:t>!</w:t>
      </w:r>
    </w:p>
    <w:p w14:paraId="72DC8231" w14:textId="77777777" w:rsidR="00B82230" w:rsidRPr="001730F2" w:rsidRDefault="00B82230" w:rsidP="00B82230">
      <w:pPr>
        <w:widowControl w:val="0"/>
        <w:autoSpaceDE w:val="0"/>
        <w:autoSpaceDN w:val="0"/>
        <w:adjustRightInd w:val="0"/>
        <w:spacing w:after="180" w:line="336" w:lineRule="auto"/>
        <w:ind w:right="-720"/>
        <w:rPr>
          <w:rFonts w:ascii="Georgia Bold" w:hAnsi="Georgia Bold" w:cs="Georgia Bold"/>
          <w:color w:val="000000"/>
          <w:sz w:val="22"/>
          <w:szCs w:val="22"/>
          <w:u w:color="FB0207"/>
        </w:rPr>
      </w:pPr>
    </w:p>
    <w:p w14:paraId="107B91C8" w14:textId="77777777" w:rsidR="00B82230" w:rsidRPr="001730F2" w:rsidRDefault="00210726" w:rsidP="00B82230">
      <w:pPr>
        <w:widowControl w:val="0"/>
        <w:autoSpaceDE w:val="0"/>
        <w:autoSpaceDN w:val="0"/>
        <w:adjustRightInd w:val="0"/>
        <w:spacing w:after="180" w:line="336" w:lineRule="auto"/>
        <w:ind w:right="-720"/>
        <w:rPr>
          <w:rFonts w:ascii="Georgia Bold" w:hAnsi="Georgia Bold" w:cs="Georgia Bold"/>
          <w:color w:val="000000"/>
          <w:sz w:val="22"/>
          <w:szCs w:val="22"/>
          <w:u w:color="FB0207"/>
        </w:rPr>
      </w:pPr>
      <w:r w:rsidRPr="001730F2">
        <w:rPr>
          <w:rFonts w:ascii="Georgia Bold" w:hAnsi="Georgia Bold" w:cs="Georgia Bold"/>
          <w:color w:val="000000"/>
          <w:sz w:val="22"/>
          <w:szCs w:val="22"/>
          <w:u w:color="FB0207"/>
        </w:rPr>
        <w:t>Imaginez une foi sans communion. Imaginez un monde sans louange et adoration communes. Imaginez une église où la fraternité et la solidarité sont inexistantes. Imaginez l'église comme un club social. Nous vous demandons probablement d'imaginer l'impossible. C'est difficile d'imaginer un tel monde</w:t>
      </w:r>
      <w:r w:rsidR="00B82230" w:rsidRPr="001730F2">
        <w:rPr>
          <w:rFonts w:ascii="Georgia Bold" w:hAnsi="Georgia Bold" w:cs="Georgia Bold"/>
          <w:color w:val="000000"/>
          <w:sz w:val="22"/>
          <w:szCs w:val="22"/>
          <w:u w:color="FB0207"/>
        </w:rPr>
        <w:t xml:space="preserve">. </w:t>
      </w:r>
    </w:p>
    <w:p w14:paraId="6F94626C" w14:textId="05E09C2D" w:rsidR="00B82230" w:rsidRPr="001730F2" w:rsidRDefault="00735B27" w:rsidP="00B82230">
      <w:pPr>
        <w:widowControl w:val="0"/>
        <w:autoSpaceDE w:val="0"/>
        <w:autoSpaceDN w:val="0"/>
        <w:adjustRightInd w:val="0"/>
        <w:spacing w:after="180" w:line="336" w:lineRule="auto"/>
        <w:ind w:right="-720"/>
        <w:rPr>
          <w:rFonts w:ascii="Georgia Bold" w:hAnsi="Georgia Bold" w:cs="Georgia Bold"/>
          <w:color w:val="000000"/>
          <w:sz w:val="22"/>
          <w:szCs w:val="22"/>
          <w:u w:color="FB0207"/>
        </w:rPr>
      </w:pPr>
      <w:r w:rsidRPr="001730F2">
        <w:rPr>
          <w:rFonts w:ascii="Georgia Bold" w:hAnsi="Georgia Bold" w:cs="Georgia Bold"/>
          <w:color w:val="000000"/>
          <w:sz w:val="22"/>
          <w:szCs w:val="22"/>
          <w:u w:color="FB0207"/>
        </w:rPr>
        <w:t xml:space="preserve">L'église locale est un corps organisé de croyants dont le but premier est de proclamer, préserver et présenter l'évangile et le caractère de Jésus. Il n'est pas surprenant qu'après la consultation mondiale des jeunes </w:t>
      </w:r>
      <w:r w:rsidR="00781B4D">
        <w:rPr>
          <w:rFonts w:ascii="Georgia Bold" w:hAnsi="Georgia Bold" w:cs="Georgia Bold"/>
          <w:color w:val="000000"/>
          <w:sz w:val="22"/>
          <w:szCs w:val="22"/>
          <w:u w:color="FB0207"/>
        </w:rPr>
        <w:t>en</w:t>
      </w:r>
      <w:r w:rsidRPr="001730F2">
        <w:rPr>
          <w:rFonts w:ascii="Georgia Bold" w:hAnsi="Georgia Bold" w:cs="Georgia Bold"/>
          <w:color w:val="000000"/>
          <w:sz w:val="22"/>
          <w:szCs w:val="22"/>
          <w:u w:color="FB0207"/>
        </w:rPr>
        <w:t xml:space="preserve"> 2016, la décision ait été prise d'être </w:t>
      </w:r>
      <w:r w:rsidR="00781B4D" w:rsidRPr="001730F2">
        <w:rPr>
          <w:rFonts w:ascii="Georgia Bold" w:hAnsi="Georgia Bold" w:cs="Georgia Bold"/>
          <w:color w:val="000000"/>
          <w:sz w:val="22"/>
          <w:szCs w:val="22"/>
          <w:u w:color="FB0207"/>
        </w:rPr>
        <w:t>intentionnels</w:t>
      </w:r>
      <w:r w:rsidRPr="001730F2">
        <w:rPr>
          <w:rFonts w:ascii="Georgia Bold" w:hAnsi="Georgia Bold" w:cs="Georgia Bold"/>
          <w:color w:val="000000"/>
          <w:sz w:val="22"/>
          <w:szCs w:val="22"/>
          <w:u w:color="FB0207"/>
        </w:rPr>
        <w:t xml:space="preserve"> en faisant de l'église locale un meilleur endroit - un foyer spirituel intergénérationnel pour nos jeunes. Tou</w:t>
      </w:r>
      <w:r w:rsidR="00781B4D">
        <w:rPr>
          <w:rFonts w:ascii="Georgia Bold" w:hAnsi="Georgia Bold" w:cs="Georgia Bold"/>
          <w:color w:val="000000"/>
          <w:sz w:val="22"/>
          <w:szCs w:val="22"/>
          <w:u w:color="FB0207"/>
        </w:rPr>
        <w:t>t en soulignant l'importance de</w:t>
      </w:r>
      <w:r w:rsidRPr="001730F2">
        <w:rPr>
          <w:rFonts w:ascii="Georgia Bold" w:hAnsi="Georgia Bold" w:cs="Georgia Bold"/>
          <w:color w:val="000000"/>
          <w:sz w:val="22"/>
          <w:szCs w:val="22"/>
          <w:u w:color="FB0207"/>
        </w:rPr>
        <w:t xml:space="preserve"> grands événements collectifs tels que les camps d'été, les rassemblements, les </w:t>
      </w:r>
      <w:proofErr w:type="spellStart"/>
      <w:r w:rsidRPr="001730F2">
        <w:rPr>
          <w:rFonts w:ascii="Georgia Bold" w:hAnsi="Georgia Bold" w:cs="Georgia Bold"/>
          <w:color w:val="000000"/>
          <w:sz w:val="22"/>
          <w:szCs w:val="22"/>
          <w:u w:color="FB0207"/>
        </w:rPr>
        <w:t>camporées</w:t>
      </w:r>
      <w:proofErr w:type="spellEnd"/>
      <w:r w:rsidRPr="001730F2">
        <w:rPr>
          <w:rFonts w:ascii="Georgia Bold" w:hAnsi="Georgia Bold" w:cs="Georgia Bold"/>
          <w:color w:val="000000"/>
          <w:sz w:val="22"/>
          <w:szCs w:val="22"/>
          <w:u w:color="FB0207"/>
        </w:rPr>
        <w:t xml:space="preserve"> et les congrès, visant à favoriser la communion avec la communauté des jeunes et à leur offrir des possibilités de prise de décision et d'échanges</w:t>
      </w:r>
      <w:r w:rsidR="00781B4D">
        <w:rPr>
          <w:rFonts w:ascii="Georgia Bold" w:hAnsi="Georgia Bold" w:cs="Georgia Bold"/>
          <w:color w:val="000000"/>
          <w:sz w:val="22"/>
          <w:szCs w:val="22"/>
          <w:u w:color="FB0207"/>
        </w:rPr>
        <w:t>, nous avons choisi de placer l’action du</w:t>
      </w:r>
      <w:r w:rsidRPr="001730F2">
        <w:rPr>
          <w:rFonts w:ascii="Georgia Bold" w:hAnsi="Georgia Bold" w:cs="Georgia Bold"/>
          <w:color w:val="000000"/>
          <w:sz w:val="22"/>
          <w:szCs w:val="22"/>
          <w:u w:color="FB0207"/>
        </w:rPr>
        <w:t xml:space="preserve"> ministère </w:t>
      </w:r>
      <w:r w:rsidR="00781B4D">
        <w:rPr>
          <w:rFonts w:ascii="Georgia Bold" w:hAnsi="Georgia Bold" w:cs="Georgia Bold"/>
          <w:color w:val="000000"/>
          <w:sz w:val="22"/>
          <w:szCs w:val="22"/>
          <w:u w:color="FB0207"/>
        </w:rPr>
        <w:t>de la</w:t>
      </w:r>
      <w:r w:rsidRPr="001730F2">
        <w:rPr>
          <w:rFonts w:ascii="Georgia Bold" w:hAnsi="Georgia Bold" w:cs="Georgia Bold"/>
          <w:color w:val="000000"/>
          <w:sz w:val="22"/>
          <w:szCs w:val="22"/>
          <w:u w:color="FB0207"/>
        </w:rPr>
        <w:t xml:space="preserve"> </w:t>
      </w:r>
      <w:r w:rsidR="00781B4D" w:rsidRPr="001730F2">
        <w:rPr>
          <w:rFonts w:ascii="Georgia Bold" w:hAnsi="Georgia Bold" w:cs="Georgia Bold"/>
          <w:color w:val="000000"/>
          <w:sz w:val="22"/>
          <w:szCs w:val="22"/>
          <w:u w:color="FB0207"/>
        </w:rPr>
        <w:t>jeunes</w:t>
      </w:r>
      <w:r w:rsidR="00781B4D">
        <w:rPr>
          <w:rFonts w:ascii="Georgia Bold" w:hAnsi="Georgia Bold" w:cs="Georgia Bold"/>
          <w:color w:val="000000"/>
          <w:sz w:val="22"/>
          <w:szCs w:val="22"/>
          <w:u w:color="FB0207"/>
        </w:rPr>
        <w:t>se</w:t>
      </w:r>
      <w:r w:rsidRPr="001730F2">
        <w:rPr>
          <w:rFonts w:ascii="Georgia Bold" w:hAnsi="Georgia Bold" w:cs="Georgia Bold"/>
          <w:color w:val="000000"/>
          <w:sz w:val="22"/>
          <w:szCs w:val="22"/>
          <w:u w:color="FB0207"/>
        </w:rPr>
        <w:t xml:space="preserve"> </w:t>
      </w:r>
      <w:r w:rsidR="00781B4D">
        <w:rPr>
          <w:rFonts w:ascii="Georgia Bold" w:hAnsi="Georgia Bold" w:cs="Georgia Bold"/>
          <w:color w:val="000000"/>
          <w:sz w:val="22"/>
          <w:szCs w:val="22"/>
          <w:u w:color="FB0207"/>
        </w:rPr>
        <w:t xml:space="preserve">dans les églises </w:t>
      </w:r>
      <w:r w:rsidRPr="001730F2">
        <w:rPr>
          <w:rFonts w:ascii="Georgia Bold" w:hAnsi="Georgia Bold" w:cs="Georgia Bold"/>
          <w:color w:val="000000"/>
          <w:sz w:val="22"/>
          <w:szCs w:val="22"/>
          <w:u w:color="FB0207"/>
        </w:rPr>
        <w:t>locales au c</w:t>
      </w:r>
      <w:r w:rsidR="005A35C1" w:rsidRPr="001730F2">
        <w:rPr>
          <w:rFonts w:ascii="Georgia Bold" w:hAnsi="Georgia Bold" w:cs="Georgia Bold"/>
          <w:color w:val="000000"/>
          <w:sz w:val="22"/>
          <w:szCs w:val="22"/>
          <w:u w:color="FB0207"/>
        </w:rPr>
        <w:t>œur</w:t>
      </w:r>
      <w:r w:rsidRPr="001730F2">
        <w:rPr>
          <w:rFonts w:ascii="Georgia Bold" w:hAnsi="Georgia Bold" w:cs="Georgia Bold"/>
          <w:color w:val="000000"/>
          <w:sz w:val="22"/>
          <w:szCs w:val="22"/>
          <w:u w:color="FB0207"/>
        </w:rPr>
        <w:t xml:space="preserve"> </w:t>
      </w:r>
      <w:r w:rsidR="00781B4D">
        <w:rPr>
          <w:rFonts w:ascii="Georgia Bold" w:hAnsi="Georgia Bold" w:cs="Georgia Bold"/>
          <w:color w:val="000000"/>
          <w:sz w:val="22"/>
          <w:szCs w:val="22"/>
          <w:u w:color="FB0207"/>
        </w:rPr>
        <w:t xml:space="preserve">même </w:t>
      </w:r>
      <w:r w:rsidRPr="001730F2">
        <w:rPr>
          <w:rFonts w:ascii="Georgia Bold" w:hAnsi="Georgia Bold" w:cs="Georgia Bold"/>
          <w:color w:val="000000"/>
          <w:sz w:val="22"/>
          <w:szCs w:val="22"/>
          <w:u w:color="FB0207"/>
        </w:rPr>
        <w:t>de nos priorités et nos démarches. Notre raison d'être réside dans le fait que l'église locale est le foyer spirituel de nos jeunes. Ils sont membres de l'église locale, pas de la fédération, de la mission ou de l'union, mais de l'église locale</w:t>
      </w:r>
      <w:r w:rsidR="00B82230" w:rsidRPr="001730F2">
        <w:rPr>
          <w:rFonts w:ascii="Georgia Bold" w:hAnsi="Georgia Bold" w:cs="Georgia Bold"/>
          <w:color w:val="000000"/>
          <w:sz w:val="22"/>
          <w:szCs w:val="22"/>
          <w:u w:color="FB0207"/>
        </w:rPr>
        <w:t xml:space="preserve">. </w:t>
      </w:r>
    </w:p>
    <w:p w14:paraId="2A90AEFD" w14:textId="14D42A7D" w:rsidR="00EF4F53" w:rsidRPr="001730F2" w:rsidRDefault="00EF4F53" w:rsidP="00EF4F53">
      <w:pPr>
        <w:widowControl w:val="0"/>
        <w:autoSpaceDE w:val="0"/>
        <w:autoSpaceDN w:val="0"/>
        <w:adjustRightInd w:val="0"/>
        <w:spacing w:line="336" w:lineRule="auto"/>
        <w:ind w:right="-720"/>
        <w:rPr>
          <w:rFonts w:ascii="Georgia Bold" w:hAnsi="Georgia Bold" w:cs="Georgia Bold"/>
          <w:color w:val="000000"/>
          <w:sz w:val="22"/>
          <w:szCs w:val="22"/>
          <w:u w:color="FB0207"/>
        </w:rPr>
      </w:pPr>
      <w:r w:rsidRPr="001730F2">
        <w:rPr>
          <w:rFonts w:ascii="Georgia Bold" w:hAnsi="Georgia Bold" w:cs="Georgia Bold"/>
          <w:color w:val="000000"/>
          <w:sz w:val="22"/>
          <w:szCs w:val="22"/>
          <w:u w:color="FB0207"/>
        </w:rPr>
        <w:t>C'est dans leurs familles et dans leurs églises locales que les jeunes sont éduqués spirituellement, qu'ils s'engagent à suivre Jésus, à répondre à son appel</w:t>
      </w:r>
      <w:r w:rsidR="00781B4D">
        <w:rPr>
          <w:rFonts w:ascii="Georgia Bold" w:hAnsi="Georgia Bold" w:cs="Georgia Bold"/>
          <w:color w:val="000000"/>
          <w:sz w:val="22"/>
          <w:szCs w:val="22"/>
          <w:u w:color="FB0207"/>
        </w:rPr>
        <w:t>,</w:t>
      </w:r>
      <w:r w:rsidRPr="001730F2">
        <w:rPr>
          <w:rFonts w:ascii="Georgia Bold" w:hAnsi="Georgia Bold" w:cs="Georgia Bold"/>
          <w:color w:val="000000"/>
          <w:sz w:val="22"/>
          <w:szCs w:val="22"/>
          <w:u w:color="FB0207"/>
        </w:rPr>
        <w:t xml:space="preserve"> à devenir disciples et à trouver leur place dans le service de Dieu. Alors que beaucoup d'entre eux prennent des décisions lors de manifestations religieuses plus larges, le lieu où ils sont encadrés pour devenir des disciples dévoués de Jésus et pour vivre leur expérience chrétienne est l'église locale. En fait, c'est l'église locale - et </w:t>
      </w:r>
      <w:r w:rsidRPr="001730F2">
        <w:rPr>
          <w:rFonts w:ascii="Georgia Bold" w:hAnsi="Georgia Bold" w:cs="Georgia Bold"/>
          <w:color w:val="000000"/>
          <w:sz w:val="22"/>
          <w:szCs w:val="22"/>
          <w:u w:color="FB0207"/>
        </w:rPr>
        <w:lastRenderedPageBreak/>
        <w:t>non la fédération ou l'Union - qui est confrontée aux départs. Par conséquent, notre but est de mobiliser et d'encourager les jeunes à s'impliquer totalement dans la mission de l'église, en commençant par leur église locale.</w:t>
      </w:r>
    </w:p>
    <w:p w14:paraId="0B95ED2A" w14:textId="77777777" w:rsidR="00EF4F53" w:rsidRPr="001730F2" w:rsidRDefault="00EF4F53" w:rsidP="00EF4F53">
      <w:pPr>
        <w:widowControl w:val="0"/>
        <w:autoSpaceDE w:val="0"/>
        <w:autoSpaceDN w:val="0"/>
        <w:adjustRightInd w:val="0"/>
        <w:spacing w:line="336" w:lineRule="auto"/>
        <w:ind w:right="-720"/>
        <w:rPr>
          <w:rFonts w:ascii="Georgia Bold" w:hAnsi="Georgia Bold" w:cs="Georgia Bold"/>
          <w:color w:val="000000"/>
          <w:sz w:val="22"/>
          <w:szCs w:val="22"/>
          <w:u w:color="FB0207"/>
        </w:rPr>
      </w:pPr>
      <w:r w:rsidRPr="001730F2">
        <w:rPr>
          <w:rFonts w:ascii="Georgia Bold" w:hAnsi="Georgia Bold" w:cs="Georgia Bold"/>
          <w:color w:val="000000"/>
          <w:sz w:val="22"/>
          <w:szCs w:val="22"/>
          <w:u w:color="FB0207"/>
        </w:rPr>
        <w:t xml:space="preserve"> </w:t>
      </w:r>
    </w:p>
    <w:p w14:paraId="11B82227" w14:textId="77777777" w:rsidR="00EF4F53" w:rsidRPr="001730F2" w:rsidRDefault="00EF4F53" w:rsidP="009B7A03">
      <w:pPr>
        <w:widowControl w:val="0"/>
        <w:autoSpaceDE w:val="0"/>
        <w:autoSpaceDN w:val="0"/>
        <w:adjustRightInd w:val="0"/>
        <w:spacing w:line="336" w:lineRule="auto"/>
        <w:ind w:right="-720"/>
        <w:outlineLvl w:val="0"/>
        <w:rPr>
          <w:rFonts w:ascii="Georgia Bold" w:hAnsi="Georgia Bold" w:cs="Georgia Bold"/>
          <w:color w:val="000000"/>
          <w:sz w:val="22"/>
          <w:szCs w:val="22"/>
          <w:u w:color="FB0207"/>
        </w:rPr>
      </w:pPr>
      <w:r w:rsidRPr="001730F2">
        <w:rPr>
          <w:rFonts w:ascii="Georgia Bold" w:hAnsi="Georgia Bold" w:cs="Georgia Bold"/>
          <w:color w:val="000000"/>
          <w:sz w:val="22"/>
          <w:szCs w:val="22"/>
          <w:u w:color="FB0207"/>
        </w:rPr>
        <w:t>Pensez Église locale !</w:t>
      </w:r>
    </w:p>
    <w:p w14:paraId="6002E6FE" w14:textId="77777777" w:rsidR="00EF4F53" w:rsidRPr="001730F2" w:rsidRDefault="00EF4F53" w:rsidP="00EF4F53">
      <w:pPr>
        <w:widowControl w:val="0"/>
        <w:autoSpaceDE w:val="0"/>
        <w:autoSpaceDN w:val="0"/>
        <w:adjustRightInd w:val="0"/>
        <w:spacing w:line="336" w:lineRule="auto"/>
        <w:ind w:right="-720"/>
        <w:rPr>
          <w:rFonts w:ascii="Georgia Bold" w:hAnsi="Georgia Bold" w:cs="Georgia Bold"/>
          <w:color w:val="000000"/>
          <w:sz w:val="22"/>
          <w:szCs w:val="22"/>
          <w:u w:color="FB0207"/>
        </w:rPr>
      </w:pPr>
    </w:p>
    <w:p w14:paraId="6A647A48" w14:textId="77777777" w:rsidR="00EF4F53" w:rsidRPr="001730F2" w:rsidRDefault="00EF4F53" w:rsidP="009B7A03">
      <w:pPr>
        <w:widowControl w:val="0"/>
        <w:autoSpaceDE w:val="0"/>
        <w:autoSpaceDN w:val="0"/>
        <w:adjustRightInd w:val="0"/>
        <w:spacing w:line="300" w:lineRule="auto"/>
        <w:ind w:left="360" w:right="-144"/>
        <w:outlineLvl w:val="0"/>
        <w:rPr>
          <w:rFonts w:ascii="Georgia Bold" w:hAnsi="Georgia Bold" w:cs="Georgia Bold"/>
          <w:b/>
          <w:bCs/>
          <w:color w:val="000000"/>
          <w:sz w:val="22"/>
          <w:szCs w:val="22"/>
          <w:u w:color="FB0207"/>
        </w:rPr>
      </w:pPr>
      <w:r w:rsidRPr="001730F2">
        <w:rPr>
          <w:rFonts w:ascii="Georgia Bold" w:hAnsi="Georgia Bold" w:cs="Georgia Bold"/>
          <w:b/>
          <w:bCs/>
          <w:color w:val="000000"/>
          <w:sz w:val="22"/>
          <w:szCs w:val="22"/>
          <w:u w:color="FB0207"/>
        </w:rPr>
        <w:t>LISEZ CECI D'ABORD</w:t>
      </w:r>
    </w:p>
    <w:p w14:paraId="2BB41E75" w14:textId="77777777" w:rsidR="00B82230" w:rsidRPr="001730F2" w:rsidRDefault="00B82230" w:rsidP="00B82230">
      <w:pPr>
        <w:widowControl w:val="0"/>
        <w:autoSpaceDE w:val="0"/>
        <w:autoSpaceDN w:val="0"/>
        <w:adjustRightInd w:val="0"/>
        <w:spacing w:line="300" w:lineRule="auto"/>
        <w:ind w:left="360" w:right="-144"/>
        <w:jc w:val="center"/>
        <w:rPr>
          <w:rFonts w:ascii="Georgia Bold" w:hAnsi="Georgia Bold" w:cs="Georgia Bold"/>
          <w:b/>
          <w:bCs/>
          <w:color w:val="000000"/>
          <w:sz w:val="22"/>
          <w:szCs w:val="22"/>
          <w:u w:color="FB0207"/>
        </w:rPr>
      </w:pPr>
    </w:p>
    <w:p w14:paraId="38014379" w14:textId="77777777" w:rsidR="00B82230" w:rsidRPr="001730F2" w:rsidRDefault="00B82230" w:rsidP="009B7A03">
      <w:pPr>
        <w:widowControl w:val="0"/>
        <w:autoSpaceDE w:val="0"/>
        <w:autoSpaceDN w:val="0"/>
        <w:adjustRightInd w:val="0"/>
        <w:spacing w:line="300" w:lineRule="auto"/>
        <w:ind w:left="360" w:right="-144"/>
        <w:jc w:val="center"/>
        <w:outlineLvl w:val="0"/>
        <w:rPr>
          <w:rFonts w:ascii="Georgia Bold" w:hAnsi="Georgia Bold" w:cs="Georgia Bold"/>
          <w:b/>
          <w:bCs/>
          <w:color w:val="000000"/>
          <w:sz w:val="22"/>
          <w:szCs w:val="22"/>
          <w:u w:color="FB0207"/>
        </w:rPr>
      </w:pPr>
      <w:r w:rsidRPr="001730F2">
        <w:rPr>
          <w:rFonts w:ascii="Georgia Bold" w:hAnsi="Georgia Bold" w:cs="Georgia Bold"/>
          <w:b/>
          <w:bCs/>
          <w:color w:val="000000"/>
          <w:sz w:val="22"/>
          <w:szCs w:val="22"/>
          <w:u w:color="FB0207"/>
        </w:rPr>
        <w:t xml:space="preserve">Planning </w:t>
      </w:r>
      <w:r w:rsidR="00EF4F53" w:rsidRPr="001730F2">
        <w:rPr>
          <w:rFonts w:ascii="Georgia Bold" w:hAnsi="Georgia Bold" w:cs="Georgia Bold"/>
          <w:b/>
          <w:bCs/>
          <w:color w:val="000000"/>
          <w:sz w:val="22"/>
          <w:szCs w:val="22"/>
          <w:u w:color="FB0207"/>
        </w:rPr>
        <w:t>pour la semaine de prière</w:t>
      </w:r>
    </w:p>
    <w:p w14:paraId="2386520D" w14:textId="77777777" w:rsidR="00B82230" w:rsidRPr="001730F2" w:rsidRDefault="00B82230" w:rsidP="00B82230">
      <w:pPr>
        <w:widowControl w:val="0"/>
        <w:autoSpaceDE w:val="0"/>
        <w:autoSpaceDN w:val="0"/>
        <w:adjustRightInd w:val="0"/>
        <w:spacing w:after="120" w:line="300" w:lineRule="auto"/>
        <w:ind w:left="360" w:right="-144"/>
        <w:jc w:val="center"/>
        <w:rPr>
          <w:rFonts w:ascii="Georgia Bold" w:hAnsi="Georgia Bold" w:cs="Georgia Bold"/>
          <w:b/>
          <w:bCs/>
          <w:color w:val="000000"/>
          <w:sz w:val="22"/>
          <w:szCs w:val="22"/>
          <w:u w:color="FB0207"/>
        </w:rPr>
      </w:pPr>
    </w:p>
    <w:p w14:paraId="73066F12" w14:textId="1BE89AFE" w:rsidR="00B82230" w:rsidRPr="001730F2" w:rsidRDefault="008843E6" w:rsidP="00B82230">
      <w:pPr>
        <w:widowControl w:val="0"/>
        <w:numPr>
          <w:ilvl w:val="0"/>
          <w:numId w:val="2"/>
        </w:numPr>
        <w:tabs>
          <w:tab w:val="left" w:pos="360"/>
        </w:tabs>
        <w:autoSpaceDE w:val="0"/>
        <w:autoSpaceDN w:val="0"/>
        <w:adjustRightInd w:val="0"/>
        <w:spacing w:after="120" w:line="300" w:lineRule="auto"/>
        <w:ind w:left="360" w:right="-144" w:firstLine="0"/>
        <w:rPr>
          <w:rFonts w:ascii="Georgia Bold" w:hAnsi="Georgia Bold" w:cs="Georgia Bold"/>
          <w:color w:val="000000"/>
          <w:sz w:val="22"/>
          <w:szCs w:val="22"/>
          <w:u w:color="FB0207"/>
        </w:rPr>
      </w:pPr>
      <w:r w:rsidRPr="001730F2">
        <w:rPr>
          <w:rFonts w:ascii="Georgia Bold" w:hAnsi="Georgia Bold" w:cs="Georgia Bold"/>
          <w:b/>
          <w:bCs/>
          <w:color w:val="000000"/>
          <w:kern w:val="1"/>
          <w:sz w:val="22"/>
          <w:szCs w:val="22"/>
          <w:u w:color="FB0207"/>
        </w:rPr>
        <w:tab/>
      </w:r>
      <w:r w:rsidR="00EF4F53" w:rsidRPr="001730F2">
        <w:rPr>
          <w:rFonts w:ascii="Georgia Bold" w:hAnsi="Georgia Bold" w:cs="Georgia Bold"/>
          <w:b/>
          <w:bCs/>
          <w:color w:val="000000"/>
          <w:sz w:val="22"/>
          <w:szCs w:val="22"/>
          <w:u w:color="FB0207"/>
        </w:rPr>
        <w:t>Commencez votre planification maintenant</w:t>
      </w:r>
      <w:r w:rsidR="00B82230" w:rsidRPr="001730F2">
        <w:rPr>
          <w:rFonts w:ascii="Georgia Bold" w:hAnsi="Georgia Bold" w:cs="Georgia Bold"/>
          <w:b/>
          <w:bCs/>
          <w:color w:val="000000"/>
          <w:sz w:val="22"/>
          <w:szCs w:val="22"/>
          <w:u w:color="FB0207"/>
        </w:rPr>
        <w:t xml:space="preserve">. </w:t>
      </w:r>
      <w:r w:rsidRPr="001730F2">
        <w:rPr>
          <w:rFonts w:ascii="Georgia Bold" w:hAnsi="Georgia Bold" w:cs="Georgia Bold"/>
          <w:b/>
          <w:bCs/>
          <w:color w:val="000000"/>
          <w:sz w:val="22"/>
          <w:szCs w:val="22"/>
          <w:u w:color="FB0207"/>
        </w:rPr>
        <w:t xml:space="preserve">             </w:t>
      </w:r>
      <w:r w:rsidR="00EF4F53" w:rsidRPr="001730F2">
        <w:rPr>
          <w:rFonts w:ascii="Georgia Bold" w:hAnsi="Georgia Bold" w:cs="Georgia Bold"/>
          <w:color w:val="000000"/>
          <w:sz w:val="22"/>
          <w:szCs w:val="22"/>
          <w:u w:color="FB0207"/>
        </w:rPr>
        <w:t xml:space="preserve">Nous savons que la direction change parfois à la fin de l'année, mais s'il vous plaît, si vous ne serez plus le leader JA l'année prochaine, ne laissez pas cela vous empêcher de planifier pour cette semaine spéciale. Commencez votre planification, développez votre cible, rassemblez votre équipe et assurez-vous que votre pasteur fait </w:t>
      </w:r>
      <w:r w:rsidR="006E764C">
        <w:rPr>
          <w:rFonts w:ascii="Georgia Bold" w:hAnsi="Georgia Bold" w:cs="Georgia Bold"/>
          <w:color w:val="000000"/>
          <w:sz w:val="22"/>
          <w:szCs w:val="22"/>
          <w:u w:color="FB0207"/>
        </w:rPr>
        <w:t xml:space="preserve">aussi </w:t>
      </w:r>
      <w:r w:rsidR="00EF4F53" w:rsidRPr="001730F2">
        <w:rPr>
          <w:rFonts w:ascii="Georgia Bold" w:hAnsi="Georgia Bold" w:cs="Georgia Bold"/>
          <w:color w:val="000000"/>
          <w:sz w:val="22"/>
          <w:szCs w:val="22"/>
          <w:u w:color="FB0207"/>
        </w:rPr>
        <w:t>partie de cette équipe</w:t>
      </w:r>
      <w:r w:rsidR="00B82230" w:rsidRPr="001730F2">
        <w:rPr>
          <w:rFonts w:ascii="Georgia Bold" w:hAnsi="Georgia Bold" w:cs="Georgia Bold"/>
          <w:color w:val="000000"/>
          <w:sz w:val="22"/>
          <w:szCs w:val="22"/>
          <w:u w:color="FB0207"/>
        </w:rPr>
        <w:t>.</w:t>
      </w:r>
    </w:p>
    <w:p w14:paraId="58E00823" w14:textId="21E56CF9" w:rsidR="00B82230" w:rsidRPr="001730F2" w:rsidRDefault="008843E6" w:rsidP="00B82230">
      <w:pPr>
        <w:widowControl w:val="0"/>
        <w:numPr>
          <w:ilvl w:val="0"/>
          <w:numId w:val="2"/>
        </w:numPr>
        <w:tabs>
          <w:tab w:val="left" w:pos="360"/>
        </w:tabs>
        <w:autoSpaceDE w:val="0"/>
        <w:autoSpaceDN w:val="0"/>
        <w:adjustRightInd w:val="0"/>
        <w:spacing w:after="120" w:line="300" w:lineRule="auto"/>
        <w:ind w:left="360" w:right="-144" w:firstLine="0"/>
        <w:rPr>
          <w:rFonts w:ascii="Georgia Bold" w:hAnsi="Georgia Bold" w:cs="Georgia Bold"/>
          <w:color w:val="000000"/>
          <w:sz w:val="22"/>
          <w:szCs w:val="22"/>
          <w:u w:color="FB0207"/>
        </w:rPr>
      </w:pPr>
      <w:r w:rsidRPr="001730F2">
        <w:rPr>
          <w:rFonts w:ascii="Georgia Bold" w:hAnsi="Georgia Bold" w:cs="Georgia Bold"/>
          <w:b/>
          <w:bCs/>
          <w:color w:val="000000"/>
          <w:kern w:val="1"/>
          <w:sz w:val="22"/>
          <w:szCs w:val="22"/>
          <w:u w:color="FB0207"/>
        </w:rPr>
        <w:tab/>
      </w:r>
      <w:r w:rsidR="00EF4F53" w:rsidRPr="001730F2">
        <w:rPr>
          <w:rFonts w:ascii="Georgia Bold" w:hAnsi="Georgia Bold" w:cs="Georgia Bold"/>
          <w:b/>
          <w:bCs/>
          <w:color w:val="000000"/>
          <w:sz w:val="22"/>
          <w:szCs w:val="22"/>
          <w:u w:color="FB0207"/>
        </w:rPr>
        <w:t>Informations sur la Journée mondiale de la jeunesse</w:t>
      </w:r>
      <w:r w:rsidR="00B82230" w:rsidRPr="001730F2">
        <w:rPr>
          <w:rFonts w:ascii="Georgia Bold" w:hAnsi="Georgia Bold" w:cs="Georgia Bold"/>
          <w:b/>
          <w:bCs/>
          <w:color w:val="000000"/>
          <w:sz w:val="22"/>
          <w:szCs w:val="22"/>
          <w:u w:color="FB0207"/>
        </w:rPr>
        <w:t>.</w:t>
      </w:r>
      <w:r w:rsidR="00B82230" w:rsidRPr="001730F2">
        <w:rPr>
          <w:rFonts w:ascii="Georgia Bold" w:hAnsi="Georgia Bold" w:cs="Georgia Bold"/>
          <w:color w:val="000000"/>
          <w:sz w:val="22"/>
          <w:szCs w:val="22"/>
          <w:u w:color="FB0207"/>
        </w:rPr>
        <w:t xml:space="preserve"> </w:t>
      </w:r>
      <w:r w:rsidR="006E764C">
        <w:rPr>
          <w:rFonts w:ascii="Georgia Bold" w:hAnsi="Georgia Bold" w:cs="Georgia Bold"/>
          <w:color w:val="000000"/>
          <w:sz w:val="22"/>
          <w:szCs w:val="22"/>
          <w:u w:color="FB0207"/>
        </w:rPr>
        <w:t>Cherchez</w:t>
      </w:r>
      <w:r w:rsidR="00EF4F53" w:rsidRPr="001730F2">
        <w:rPr>
          <w:rFonts w:ascii="Georgia Bold" w:hAnsi="Georgia Bold" w:cs="Georgia Bold"/>
          <w:color w:val="000000"/>
          <w:sz w:val="22"/>
          <w:szCs w:val="22"/>
          <w:u w:color="FB0207"/>
        </w:rPr>
        <w:t xml:space="preserve"> de</w:t>
      </w:r>
      <w:r w:rsidR="006E764C">
        <w:rPr>
          <w:rFonts w:ascii="Georgia Bold" w:hAnsi="Georgia Bold" w:cs="Georgia Bold"/>
          <w:color w:val="000000"/>
          <w:sz w:val="22"/>
          <w:szCs w:val="22"/>
          <w:u w:color="FB0207"/>
        </w:rPr>
        <w:t xml:space="preserve">s </w:t>
      </w:r>
      <w:r w:rsidR="00EF4F53" w:rsidRPr="001730F2">
        <w:rPr>
          <w:rFonts w:ascii="Georgia Bold" w:hAnsi="Georgia Bold" w:cs="Georgia Bold"/>
          <w:color w:val="000000"/>
          <w:sz w:val="22"/>
          <w:szCs w:val="22"/>
          <w:u w:color="FB0207"/>
        </w:rPr>
        <w:t>information</w:t>
      </w:r>
      <w:r w:rsidR="006E764C">
        <w:rPr>
          <w:rFonts w:ascii="Georgia Bold" w:hAnsi="Georgia Bold" w:cs="Georgia Bold"/>
          <w:color w:val="000000"/>
          <w:sz w:val="22"/>
          <w:szCs w:val="22"/>
          <w:u w:color="FB0207"/>
        </w:rPr>
        <w:t>s</w:t>
      </w:r>
      <w:r w:rsidR="00EF4F53" w:rsidRPr="001730F2">
        <w:rPr>
          <w:rFonts w:ascii="Georgia Bold" w:hAnsi="Georgia Bold" w:cs="Georgia Bold"/>
          <w:color w:val="000000"/>
          <w:sz w:val="22"/>
          <w:szCs w:val="22"/>
          <w:u w:color="FB0207"/>
        </w:rPr>
        <w:t xml:space="preserve"> sur le projet de la Journée mondiale de </w:t>
      </w:r>
      <w:r w:rsidR="006E764C">
        <w:rPr>
          <w:rFonts w:ascii="Georgia Bold" w:hAnsi="Georgia Bold" w:cs="Georgia Bold"/>
          <w:color w:val="000000"/>
          <w:sz w:val="22"/>
          <w:szCs w:val="22"/>
          <w:u w:color="FB0207"/>
        </w:rPr>
        <w:t>la jeunesse. Cette journée servira de support au</w:t>
      </w:r>
      <w:r w:rsidR="00EF4F53" w:rsidRPr="001730F2">
        <w:rPr>
          <w:rFonts w:ascii="Georgia Bold" w:hAnsi="Georgia Bold" w:cs="Georgia Bold"/>
          <w:color w:val="000000"/>
          <w:sz w:val="22"/>
          <w:szCs w:val="22"/>
          <w:u w:color="FB0207"/>
        </w:rPr>
        <w:t xml:space="preserve"> lancement de la Semaine de prière des jeunes. Veuillez visiter notre site Web, </w:t>
      </w:r>
      <w:hyperlink r:id="rId9" w:history="1">
        <w:r w:rsidR="00EF4F53" w:rsidRPr="006E764C">
          <w:rPr>
            <w:rStyle w:val="Hyperlink"/>
            <w:rFonts w:ascii="Georgia Bold" w:hAnsi="Georgia Bold" w:cs="Georgia Bold"/>
            <w:sz w:val="22"/>
            <w:szCs w:val="22"/>
            <w:u w:color="FB0207"/>
          </w:rPr>
          <w:t>youth.adventist.org</w:t>
        </w:r>
      </w:hyperlink>
      <w:r w:rsidR="006E764C">
        <w:rPr>
          <w:rFonts w:ascii="Georgia Bold" w:hAnsi="Georgia Bold" w:cs="Georgia Bold"/>
          <w:color w:val="000000"/>
          <w:sz w:val="22"/>
          <w:szCs w:val="22"/>
          <w:u w:color="FB0207"/>
        </w:rPr>
        <w:t>, ou communiquez</w:t>
      </w:r>
      <w:r w:rsidR="00EF4F53" w:rsidRPr="001730F2">
        <w:rPr>
          <w:rFonts w:ascii="Georgia Bold" w:hAnsi="Georgia Bold" w:cs="Georgia Bold"/>
          <w:color w:val="000000"/>
          <w:sz w:val="22"/>
          <w:szCs w:val="22"/>
          <w:u w:color="FB0207"/>
        </w:rPr>
        <w:t xml:space="preserve"> avec votre directeur </w:t>
      </w:r>
      <w:r w:rsidR="006E764C">
        <w:rPr>
          <w:rFonts w:ascii="Georgia Bold" w:hAnsi="Georgia Bold" w:cs="Georgia Bold"/>
          <w:color w:val="000000"/>
          <w:sz w:val="22"/>
          <w:szCs w:val="22"/>
          <w:u w:color="FB0207"/>
        </w:rPr>
        <w:t xml:space="preserve">de </w:t>
      </w:r>
      <w:r w:rsidR="00EF4F53" w:rsidRPr="001730F2">
        <w:rPr>
          <w:rFonts w:ascii="Georgia Bold" w:hAnsi="Georgia Bold" w:cs="Georgia Bold"/>
          <w:color w:val="000000"/>
          <w:sz w:val="22"/>
          <w:szCs w:val="22"/>
          <w:u w:color="FB0207"/>
        </w:rPr>
        <w:t>jeunesse local pour savoir comment vous pouvez participer</w:t>
      </w:r>
      <w:r w:rsidR="00B82230" w:rsidRPr="001730F2">
        <w:rPr>
          <w:rFonts w:ascii="Georgia Bold" w:hAnsi="Georgia Bold" w:cs="Georgia Bold"/>
          <w:color w:val="000000"/>
          <w:sz w:val="22"/>
          <w:szCs w:val="22"/>
          <w:u w:color="FB0207"/>
        </w:rPr>
        <w:t>.</w:t>
      </w:r>
    </w:p>
    <w:p w14:paraId="25A517A2" w14:textId="6D79E12D" w:rsidR="00B82230" w:rsidRPr="001730F2" w:rsidRDefault="008843E6" w:rsidP="00B82230">
      <w:pPr>
        <w:widowControl w:val="0"/>
        <w:numPr>
          <w:ilvl w:val="0"/>
          <w:numId w:val="2"/>
        </w:numPr>
        <w:tabs>
          <w:tab w:val="left" w:pos="360"/>
        </w:tabs>
        <w:autoSpaceDE w:val="0"/>
        <w:autoSpaceDN w:val="0"/>
        <w:adjustRightInd w:val="0"/>
        <w:spacing w:line="300" w:lineRule="auto"/>
        <w:ind w:left="360" w:right="-144" w:firstLine="0"/>
        <w:rPr>
          <w:rFonts w:ascii="Georgia Bold" w:hAnsi="Georgia Bold" w:cs="Georgia Bold"/>
          <w:color w:val="000000"/>
          <w:sz w:val="22"/>
          <w:szCs w:val="22"/>
          <w:u w:color="FB0207"/>
        </w:rPr>
      </w:pPr>
      <w:r w:rsidRPr="001730F2">
        <w:rPr>
          <w:rFonts w:ascii="Georgia Bold" w:hAnsi="Georgia Bold" w:cs="Georgia Bold"/>
          <w:b/>
          <w:bCs/>
          <w:color w:val="000000"/>
          <w:kern w:val="1"/>
          <w:sz w:val="22"/>
          <w:szCs w:val="22"/>
          <w:u w:color="FB0207"/>
        </w:rPr>
        <w:tab/>
      </w:r>
      <w:r w:rsidR="00EF4F53" w:rsidRPr="001730F2">
        <w:rPr>
          <w:rFonts w:ascii="Georgia Bold" w:hAnsi="Georgia Bold" w:cs="Georgia Bold"/>
          <w:b/>
          <w:bCs/>
          <w:color w:val="000000"/>
          <w:sz w:val="22"/>
          <w:szCs w:val="22"/>
          <w:u w:color="FB0207"/>
        </w:rPr>
        <w:t>Engagez vos équipes de prière</w:t>
      </w:r>
      <w:r w:rsidR="00B82230" w:rsidRPr="001730F2">
        <w:rPr>
          <w:rFonts w:ascii="Georgia Bold" w:hAnsi="Georgia Bold" w:cs="Georgia Bold"/>
          <w:b/>
          <w:bCs/>
          <w:color w:val="000000"/>
          <w:sz w:val="22"/>
          <w:szCs w:val="22"/>
          <w:u w:color="FB0207"/>
        </w:rPr>
        <w:t xml:space="preserve">. </w:t>
      </w:r>
      <w:r w:rsidRPr="001730F2">
        <w:rPr>
          <w:rFonts w:ascii="Georgia Bold" w:hAnsi="Georgia Bold" w:cs="Georgia Bold"/>
          <w:b/>
          <w:bCs/>
          <w:color w:val="000000"/>
          <w:sz w:val="22"/>
          <w:szCs w:val="22"/>
          <w:u w:color="FB0207"/>
        </w:rPr>
        <w:t xml:space="preserve">                                   </w:t>
      </w:r>
      <w:r w:rsidR="00F33A80" w:rsidRPr="001730F2">
        <w:rPr>
          <w:rFonts w:ascii="Georgia Bold" w:hAnsi="Georgia Bold" w:cs="Georgia Bold"/>
          <w:color w:val="000000"/>
          <w:sz w:val="22"/>
          <w:szCs w:val="22"/>
          <w:u w:color="FB0207"/>
        </w:rPr>
        <w:t>Rassemblez une é</w:t>
      </w:r>
      <w:r w:rsidR="006E764C">
        <w:rPr>
          <w:rFonts w:ascii="Georgia Bold" w:hAnsi="Georgia Bold" w:cs="Georgia Bold"/>
          <w:color w:val="000000"/>
          <w:sz w:val="22"/>
          <w:szCs w:val="22"/>
          <w:u w:color="FB0207"/>
        </w:rPr>
        <w:t>quipe d'adultes qui s'engagera</w:t>
      </w:r>
      <w:r w:rsidR="00F33A80" w:rsidRPr="001730F2">
        <w:rPr>
          <w:rFonts w:ascii="Georgia Bold" w:hAnsi="Georgia Bold" w:cs="Georgia Bold"/>
          <w:color w:val="000000"/>
          <w:sz w:val="22"/>
          <w:szCs w:val="22"/>
          <w:u w:color="FB0207"/>
        </w:rPr>
        <w:t xml:space="preserve"> à prier pour vous et votre ministère sur une base régulière. Assurez-vous qu'il s'agit d'un groupe avec lequel </w:t>
      </w:r>
      <w:r w:rsidR="006E764C">
        <w:rPr>
          <w:rFonts w:ascii="Georgia Bold" w:hAnsi="Georgia Bold" w:cs="Georgia Bold"/>
          <w:color w:val="000000"/>
          <w:sz w:val="22"/>
          <w:szCs w:val="22"/>
          <w:u w:color="FB0207"/>
        </w:rPr>
        <w:t>vous pourr</w:t>
      </w:r>
      <w:r w:rsidR="00F33A80" w:rsidRPr="001730F2">
        <w:rPr>
          <w:rFonts w:ascii="Georgia Bold" w:hAnsi="Georgia Bold" w:cs="Georgia Bold"/>
          <w:color w:val="000000"/>
          <w:sz w:val="22"/>
          <w:szCs w:val="22"/>
          <w:u w:color="FB0207"/>
        </w:rPr>
        <w:t>ez partager en toute confidentialité à la fois vos besoins personnels et vos besoins de prière pour ce ministère</w:t>
      </w:r>
      <w:r w:rsidR="00B82230" w:rsidRPr="001730F2">
        <w:rPr>
          <w:rFonts w:ascii="Georgia Bold" w:hAnsi="Georgia Bold" w:cs="Georgia Bold"/>
          <w:color w:val="000000"/>
          <w:sz w:val="22"/>
          <w:szCs w:val="22"/>
          <w:u w:color="FB0207"/>
        </w:rPr>
        <w:t>.</w:t>
      </w:r>
    </w:p>
    <w:p w14:paraId="4988716D" w14:textId="77777777" w:rsidR="008843E6" w:rsidRPr="001730F2" w:rsidRDefault="008843E6" w:rsidP="008843E6">
      <w:pPr>
        <w:widowControl w:val="0"/>
        <w:tabs>
          <w:tab w:val="left" w:pos="360"/>
        </w:tabs>
        <w:autoSpaceDE w:val="0"/>
        <w:autoSpaceDN w:val="0"/>
        <w:adjustRightInd w:val="0"/>
        <w:spacing w:line="300" w:lineRule="auto"/>
        <w:ind w:left="360" w:right="-144"/>
        <w:rPr>
          <w:rFonts w:ascii="Georgia Bold" w:hAnsi="Georgia Bold" w:cs="Georgia Bold"/>
          <w:color w:val="000000"/>
          <w:sz w:val="22"/>
          <w:szCs w:val="22"/>
          <w:u w:color="FB0207"/>
        </w:rPr>
      </w:pPr>
    </w:p>
    <w:p w14:paraId="127438B2" w14:textId="2EE8FB0B" w:rsidR="00B82230" w:rsidRPr="001730F2" w:rsidRDefault="008843E6" w:rsidP="008843E6">
      <w:pPr>
        <w:widowControl w:val="0"/>
        <w:numPr>
          <w:ilvl w:val="0"/>
          <w:numId w:val="2"/>
        </w:numPr>
        <w:tabs>
          <w:tab w:val="left" w:pos="360"/>
        </w:tabs>
        <w:autoSpaceDE w:val="0"/>
        <w:autoSpaceDN w:val="0"/>
        <w:adjustRightInd w:val="0"/>
        <w:spacing w:after="120" w:line="300" w:lineRule="auto"/>
        <w:ind w:left="360" w:right="-720" w:firstLine="0"/>
        <w:rPr>
          <w:rFonts w:ascii="Georgia Bold" w:hAnsi="Georgia Bold" w:cs="Georgia Bold"/>
          <w:color w:val="000000"/>
          <w:sz w:val="22"/>
          <w:szCs w:val="22"/>
          <w:u w:color="FB0207"/>
        </w:rPr>
      </w:pPr>
      <w:r w:rsidRPr="001730F2">
        <w:rPr>
          <w:rFonts w:ascii="Georgia Bold" w:hAnsi="Georgia Bold" w:cs="Georgia Bold"/>
          <w:b/>
          <w:bCs/>
          <w:color w:val="000000"/>
          <w:kern w:val="1"/>
          <w:sz w:val="22"/>
          <w:szCs w:val="22"/>
          <w:u w:color="FB0207"/>
        </w:rPr>
        <w:tab/>
      </w:r>
      <w:r w:rsidR="00F33A80" w:rsidRPr="001730F2">
        <w:t xml:space="preserve"> </w:t>
      </w:r>
      <w:r w:rsidR="00F33A80" w:rsidRPr="001730F2">
        <w:rPr>
          <w:rFonts w:ascii="Georgia Bold" w:hAnsi="Georgia Bold" w:cs="Georgia Bold"/>
          <w:b/>
          <w:bCs/>
          <w:color w:val="000000"/>
          <w:sz w:val="22"/>
          <w:szCs w:val="22"/>
          <w:u w:color="FB0207"/>
        </w:rPr>
        <w:t>Planifiez une journée de jeûne</w:t>
      </w:r>
      <w:r w:rsidR="00B82230" w:rsidRPr="001730F2">
        <w:rPr>
          <w:rFonts w:ascii="Georgia Bold" w:hAnsi="Georgia Bold" w:cs="Georgia Bold"/>
          <w:b/>
          <w:bCs/>
          <w:color w:val="000000"/>
          <w:sz w:val="22"/>
          <w:szCs w:val="22"/>
          <w:u w:color="FB0207"/>
        </w:rPr>
        <w:t>.</w:t>
      </w:r>
      <w:r w:rsidR="00B82230" w:rsidRPr="001730F2">
        <w:rPr>
          <w:rFonts w:ascii="Georgia Bold" w:hAnsi="Georgia Bold" w:cs="Georgia Bold"/>
          <w:color w:val="000000"/>
          <w:sz w:val="22"/>
          <w:szCs w:val="22"/>
          <w:u w:color="FB0207"/>
        </w:rPr>
        <w:t xml:space="preserve"> </w:t>
      </w:r>
      <w:r w:rsidRPr="001730F2">
        <w:rPr>
          <w:rFonts w:ascii="Georgia Bold" w:hAnsi="Georgia Bold" w:cs="Georgia Bold"/>
          <w:color w:val="000000"/>
          <w:sz w:val="22"/>
          <w:szCs w:val="22"/>
          <w:u w:color="FB0207"/>
        </w:rPr>
        <w:t xml:space="preserve">                                                        </w:t>
      </w:r>
      <w:r w:rsidR="00F33A80" w:rsidRPr="001730F2">
        <w:rPr>
          <w:rFonts w:ascii="Georgia Bold" w:hAnsi="Georgia Bold" w:cs="Georgia Bold"/>
          <w:color w:val="000000"/>
          <w:sz w:val="22"/>
          <w:szCs w:val="22"/>
          <w:u w:color="FB0207"/>
        </w:rPr>
        <w:t>Qu'est-ce qu'une semaine de prière sans prière et sans jeûne ? Veuillez prendre des dispositions pour inclure au moins un jour de jeûne pendant la semaine. Notre suggestion serait le milieu de la semaine, mercredi. Elle peut commencer la veille au soir (ou à chaque fois que le dernier repas est pr</w:t>
      </w:r>
      <w:r w:rsidR="006E764C">
        <w:rPr>
          <w:rFonts w:ascii="Georgia Bold" w:hAnsi="Georgia Bold" w:cs="Georgia Bold"/>
          <w:color w:val="000000"/>
          <w:sz w:val="22"/>
          <w:szCs w:val="22"/>
          <w:u w:color="FB0207"/>
        </w:rPr>
        <w:t>is), et se poursuivre jusqu'au soir,</w:t>
      </w:r>
      <w:r w:rsidR="00F33A80" w:rsidRPr="001730F2">
        <w:rPr>
          <w:rFonts w:ascii="Georgia Bold" w:hAnsi="Georgia Bold" w:cs="Georgia Bold"/>
          <w:color w:val="000000"/>
          <w:sz w:val="22"/>
          <w:szCs w:val="22"/>
          <w:u w:color="FB0207"/>
        </w:rPr>
        <w:t xml:space="preserve"> juste avant le début des réunions. Si vous êtes dans une église où le jeûne n'est pas une pratique régulière, alors vous pouvez commencer par un jeûne de 12 heures. Vous commenceriez le jeûne 12 heures avant l'heure de votre réunion et le rompriez juste avant la réunion</w:t>
      </w:r>
      <w:r w:rsidR="00B82230" w:rsidRPr="001730F2">
        <w:rPr>
          <w:rFonts w:ascii="Georgia Bold" w:hAnsi="Georgia Bold" w:cs="Georgia Bold"/>
          <w:color w:val="000000"/>
          <w:sz w:val="22"/>
          <w:szCs w:val="22"/>
          <w:u w:color="FB0207"/>
        </w:rPr>
        <w:t xml:space="preserve">. </w:t>
      </w:r>
      <w:r w:rsidR="001830BE" w:rsidRPr="001730F2">
        <w:rPr>
          <w:rFonts w:ascii="Georgia Bold" w:hAnsi="Georgia Bold" w:cs="Georgia Bold"/>
          <w:color w:val="000000"/>
          <w:sz w:val="22"/>
          <w:szCs w:val="22"/>
          <w:u w:color="FB0207"/>
        </w:rPr>
        <w:t xml:space="preserve">Par exemple, si votre réunion commence à 19 h, le jeûne commencera à 7 h du matin. Il existe trois principaux types de jeûne : Le jeûne d'eau, où vous vous abstenez de toute </w:t>
      </w:r>
      <w:r w:rsidR="001830BE" w:rsidRPr="001730F2">
        <w:rPr>
          <w:rFonts w:ascii="Georgia Bold" w:hAnsi="Georgia Bold" w:cs="Georgia Bold"/>
          <w:color w:val="000000"/>
          <w:sz w:val="22"/>
          <w:szCs w:val="22"/>
          <w:u w:color="FB0207"/>
        </w:rPr>
        <w:lastRenderedPageBreak/>
        <w:t>nourriture et jus. Le jeûne partiel, c'est quand vous éliminez certains aliments ou repas spécifiques. Le jeûne de "jus", c'est quand vous buvez seulement des jus de fruits ou de légumes aux heures des repas. Veuillez visiter notre site Web après le 15 février pour obtenir des conseils sur le jeûne et la façon de rompre votre jeûne. Essayez de fournir des rafraîchissements légers et sains à ceux qui rompent le jeûne à l'église</w:t>
      </w:r>
      <w:r w:rsidR="00B82230" w:rsidRPr="001730F2">
        <w:rPr>
          <w:rFonts w:ascii="Georgia Bold" w:hAnsi="Georgia Bold" w:cs="Georgia Bold"/>
          <w:color w:val="000000"/>
          <w:sz w:val="22"/>
          <w:szCs w:val="22"/>
          <w:u w:color="FB0207"/>
        </w:rPr>
        <w:t>.</w:t>
      </w:r>
    </w:p>
    <w:p w14:paraId="0FAFACD4" w14:textId="77777777" w:rsidR="001830BE" w:rsidRPr="001730F2" w:rsidRDefault="008843E6" w:rsidP="001830BE">
      <w:pPr>
        <w:widowControl w:val="0"/>
        <w:numPr>
          <w:ilvl w:val="0"/>
          <w:numId w:val="2"/>
        </w:numPr>
        <w:tabs>
          <w:tab w:val="left" w:pos="360"/>
        </w:tabs>
        <w:autoSpaceDE w:val="0"/>
        <w:autoSpaceDN w:val="0"/>
        <w:adjustRightInd w:val="0"/>
        <w:spacing w:after="120" w:line="300" w:lineRule="auto"/>
        <w:ind w:left="360" w:right="-144" w:firstLine="0"/>
        <w:rPr>
          <w:rFonts w:ascii="Georgia Bold" w:hAnsi="Georgia Bold" w:cs="Georgia Bold"/>
          <w:b/>
          <w:bCs/>
          <w:color w:val="000000"/>
          <w:sz w:val="22"/>
          <w:szCs w:val="22"/>
          <w:u w:color="FB0207"/>
        </w:rPr>
      </w:pPr>
      <w:r w:rsidRPr="001730F2">
        <w:rPr>
          <w:rFonts w:ascii="Georgia Bold" w:hAnsi="Georgia Bold" w:cs="Georgia Bold"/>
          <w:b/>
          <w:bCs/>
          <w:color w:val="000000"/>
          <w:kern w:val="1"/>
          <w:sz w:val="22"/>
          <w:szCs w:val="22"/>
          <w:u w:color="FB0207"/>
        </w:rPr>
        <w:tab/>
      </w:r>
      <w:r w:rsidR="001830BE" w:rsidRPr="001730F2">
        <w:rPr>
          <w:rFonts w:ascii="Georgia Bold" w:hAnsi="Georgia Bold" w:cs="Georgia Bold"/>
          <w:b/>
          <w:bCs/>
          <w:color w:val="000000"/>
          <w:sz w:val="22"/>
          <w:szCs w:val="22"/>
          <w:u w:color="FB0207"/>
        </w:rPr>
        <w:t>Choisissez un chant-thème</w:t>
      </w:r>
    </w:p>
    <w:p w14:paraId="61860247" w14:textId="77777777" w:rsidR="00B82230" w:rsidRPr="001730F2" w:rsidRDefault="001830BE" w:rsidP="001830BE">
      <w:pPr>
        <w:widowControl w:val="0"/>
        <w:tabs>
          <w:tab w:val="left" w:pos="360"/>
        </w:tabs>
        <w:autoSpaceDE w:val="0"/>
        <w:autoSpaceDN w:val="0"/>
        <w:adjustRightInd w:val="0"/>
        <w:spacing w:after="120" w:line="300" w:lineRule="auto"/>
        <w:ind w:left="360" w:right="-144"/>
        <w:rPr>
          <w:rFonts w:ascii="Georgia Bold" w:hAnsi="Georgia Bold" w:cs="Georgia Bold"/>
          <w:color w:val="000000"/>
          <w:sz w:val="22"/>
          <w:szCs w:val="22"/>
          <w:u w:color="FB0207"/>
        </w:rPr>
      </w:pPr>
      <w:r w:rsidRPr="001730F2">
        <w:rPr>
          <w:rFonts w:ascii="Georgia Bold" w:hAnsi="Georgia Bold" w:cs="Georgia Bold"/>
          <w:color w:val="000000"/>
          <w:sz w:val="22"/>
          <w:szCs w:val="22"/>
          <w:u w:color="FB0207"/>
        </w:rPr>
        <w:t>Impliquez votre chœur de jeunes. Si votre église n'a pas de chorale de jeunes, c'est le moment idéal pour en créer une. Choisissez des chants que vous aimez tous et qui correspondent au thème de chaque soirée, ou choisissez un chant pour toute la semaine</w:t>
      </w:r>
      <w:r w:rsidR="00B82230" w:rsidRPr="001730F2">
        <w:rPr>
          <w:rFonts w:ascii="Georgia Bold" w:hAnsi="Georgia Bold" w:cs="Georgia Bold"/>
          <w:color w:val="000000"/>
          <w:sz w:val="22"/>
          <w:szCs w:val="22"/>
          <w:u w:color="FB0207"/>
        </w:rPr>
        <w:t>.</w:t>
      </w:r>
    </w:p>
    <w:p w14:paraId="6D123FA6" w14:textId="5C980CC8" w:rsidR="008843E6" w:rsidRPr="001730F2" w:rsidRDefault="008843E6" w:rsidP="00B82230">
      <w:pPr>
        <w:widowControl w:val="0"/>
        <w:numPr>
          <w:ilvl w:val="0"/>
          <w:numId w:val="2"/>
        </w:numPr>
        <w:tabs>
          <w:tab w:val="left" w:pos="360"/>
        </w:tabs>
        <w:autoSpaceDE w:val="0"/>
        <w:autoSpaceDN w:val="0"/>
        <w:adjustRightInd w:val="0"/>
        <w:spacing w:after="120" w:line="300" w:lineRule="auto"/>
        <w:ind w:left="360" w:right="-144" w:firstLine="0"/>
        <w:rPr>
          <w:rFonts w:ascii="Georgia Bold" w:hAnsi="Georgia Bold" w:cs="Georgia Bold"/>
          <w:color w:val="000000"/>
          <w:sz w:val="22"/>
          <w:szCs w:val="22"/>
          <w:u w:color="FB0207"/>
        </w:rPr>
      </w:pPr>
      <w:r w:rsidRPr="001730F2">
        <w:rPr>
          <w:rFonts w:ascii="Georgia Bold" w:hAnsi="Georgia Bold" w:cs="Georgia Bold"/>
          <w:b/>
          <w:bCs/>
          <w:color w:val="000000"/>
          <w:kern w:val="1"/>
          <w:sz w:val="22"/>
          <w:szCs w:val="22"/>
          <w:u w:color="FB0207"/>
        </w:rPr>
        <w:tab/>
      </w:r>
      <w:r w:rsidR="001830BE" w:rsidRPr="001730F2">
        <w:rPr>
          <w:rFonts w:ascii="Georgia Bold" w:hAnsi="Georgia Bold" w:cs="Georgia Bold"/>
          <w:b/>
          <w:bCs/>
          <w:color w:val="000000"/>
          <w:sz w:val="22"/>
          <w:szCs w:val="22"/>
          <w:u w:color="FB0207"/>
        </w:rPr>
        <w:t xml:space="preserve">Formez une équipe de développement et de </w:t>
      </w:r>
      <w:r w:rsidR="00F32D7B">
        <w:rPr>
          <w:rFonts w:ascii="Georgia Bold" w:hAnsi="Georgia Bold" w:cs="Georgia Bold"/>
          <w:b/>
          <w:bCs/>
          <w:color w:val="000000"/>
          <w:sz w:val="22"/>
          <w:szCs w:val="22"/>
          <w:u w:color="FB0207"/>
        </w:rPr>
        <w:t>suivi</w:t>
      </w:r>
      <w:r w:rsidR="001830BE" w:rsidRPr="001730F2">
        <w:rPr>
          <w:rFonts w:ascii="Georgia Bold" w:hAnsi="Georgia Bold" w:cs="Georgia Bold"/>
          <w:b/>
          <w:bCs/>
          <w:color w:val="000000"/>
          <w:sz w:val="22"/>
          <w:szCs w:val="22"/>
          <w:u w:color="FB0207"/>
        </w:rPr>
        <w:t xml:space="preserve"> pour la Semaine de prière</w:t>
      </w:r>
      <w:r w:rsidR="00B82230" w:rsidRPr="001730F2">
        <w:rPr>
          <w:rFonts w:ascii="Georgia Bold" w:hAnsi="Georgia Bold" w:cs="Georgia Bold"/>
          <w:b/>
          <w:bCs/>
          <w:color w:val="000000"/>
          <w:sz w:val="22"/>
          <w:szCs w:val="22"/>
          <w:u w:color="FB0207"/>
        </w:rPr>
        <w:t xml:space="preserve">. </w:t>
      </w:r>
      <w:r w:rsidRPr="001730F2">
        <w:rPr>
          <w:rFonts w:ascii="Georgia Bold" w:hAnsi="Georgia Bold" w:cs="Georgia Bold"/>
          <w:b/>
          <w:bCs/>
          <w:color w:val="000000"/>
          <w:sz w:val="22"/>
          <w:szCs w:val="22"/>
          <w:u w:color="FB0207"/>
        </w:rPr>
        <w:t xml:space="preserve">                                                              </w:t>
      </w:r>
    </w:p>
    <w:p w14:paraId="7020A5AF" w14:textId="03843806" w:rsidR="00B82230" w:rsidRPr="001730F2" w:rsidRDefault="003C7323" w:rsidP="008843E6">
      <w:pPr>
        <w:widowControl w:val="0"/>
        <w:tabs>
          <w:tab w:val="left" w:pos="360"/>
        </w:tabs>
        <w:autoSpaceDE w:val="0"/>
        <w:autoSpaceDN w:val="0"/>
        <w:adjustRightInd w:val="0"/>
        <w:spacing w:after="120" w:line="300" w:lineRule="auto"/>
        <w:ind w:left="360" w:right="-144"/>
        <w:rPr>
          <w:rFonts w:ascii="Georgia Bold" w:hAnsi="Georgia Bold" w:cs="Georgia Bold"/>
          <w:color w:val="000000"/>
          <w:sz w:val="22"/>
          <w:szCs w:val="22"/>
          <w:u w:color="FB0207"/>
        </w:rPr>
      </w:pPr>
      <w:r w:rsidRPr="001730F2">
        <w:rPr>
          <w:rFonts w:ascii="Georgia Bold" w:hAnsi="Georgia Bold" w:cs="Georgia Bold"/>
          <w:color w:val="000000"/>
          <w:sz w:val="22"/>
          <w:szCs w:val="22"/>
          <w:u w:color="FB0207"/>
        </w:rPr>
        <w:t xml:space="preserve">Selon la taille de votre église, ce groupe peut être de quatre à huit personnes qui vous accompagneront tout au long des huit présentations. Incluez dans votre équipe uniquement des jeunes adultes intéressés et engagés et des responsables de la pastorale des jeunes (Éclaireurs, École du sabbat, etc.. </w:t>
      </w:r>
      <w:r w:rsidR="00F32D7B">
        <w:rPr>
          <w:rFonts w:ascii="Georgia Bold" w:hAnsi="Georgia Bold" w:cs="Georgia Bold"/>
          <w:color w:val="000000"/>
          <w:sz w:val="22"/>
          <w:szCs w:val="22"/>
          <w:u w:color="FB0207"/>
        </w:rPr>
        <w:t xml:space="preserve">ainsi que </w:t>
      </w:r>
      <w:r w:rsidRPr="001730F2">
        <w:rPr>
          <w:rFonts w:ascii="Georgia Bold" w:hAnsi="Georgia Bold" w:cs="Georgia Bold"/>
          <w:color w:val="000000"/>
          <w:sz w:val="22"/>
          <w:szCs w:val="22"/>
          <w:u w:color="FB0207"/>
        </w:rPr>
        <w:t>votre pasteur) ; ceci est</w:t>
      </w:r>
      <w:r w:rsidR="00F32D7B">
        <w:rPr>
          <w:rFonts w:ascii="Georgia Bold" w:hAnsi="Georgia Bold" w:cs="Georgia Bold"/>
          <w:color w:val="000000"/>
          <w:sz w:val="22"/>
          <w:szCs w:val="22"/>
          <w:u w:color="FB0207"/>
        </w:rPr>
        <w:t xml:space="preserve"> très</w:t>
      </w:r>
      <w:r w:rsidRPr="001730F2">
        <w:rPr>
          <w:rFonts w:ascii="Georgia Bold" w:hAnsi="Georgia Bold" w:cs="Georgia Bold"/>
          <w:color w:val="000000"/>
          <w:sz w:val="22"/>
          <w:szCs w:val="22"/>
          <w:u w:color="FB0207"/>
        </w:rPr>
        <w:t xml:space="preserve"> important car cela permet au groupe tout entier, et pas seulement vous et votre assistant, de s'approprier le programme. Demandez au groupe de s'engager à se réunir pendant au moins trois semaines - au moins une semaine pour quatre </w:t>
      </w:r>
      <w:r w:rsidR="00AC05D6">
        <w:rPr>
          <w:rFonts w:ascii="Georgia Bold" w:hAnsi="Georgia Bold" w:cs="Georgia Bold"/>
          <w:color w:val="000000"/>
          <w:sz w:val="22"/>
          <w:szCs w:val="22"/>
          <w:u w:color="FB0207"/>
        </w:rPr>
        <w:t>présentations</w:t>
      </w:r>
      <w:r w:rsidRPr="001730F2">
        <w:rPr>
          <w:rFonts w:ascii="Georgia Bold" w:hAnsi="Georgia Bold" w:cs="Georgia Bold"/>
          <w:color w:val="000000"/>
          <w:sz w:val="22"/>
          <w:szCs w:val="22"/>
          <w:u w:color="FB0207"/>
        </w:rPr>
        <w:t xml:space="preserve"> et une semaine supplémentaire pour conclure. Assurez-vous d'identifier l'objectif et l'orientation que vous voulez atteindre, de préférence lors de la première réunion, et choisissez une jeune personne qui parlera pour chaque jour</w:t>
      </w:r>
      <w:r w:rsidR="00B82230" w:rsidRPr="001730F2">
        <w:rPr>
          <w:rFonts w:ascii="Georgia Bold" w:hAnsi="Georgia Bold" w:cs="Georgia Bold"/>
          <w:color w:val="000000"/>
          <w:sz w:val="22"/>
          <w:szCs w:val="22"/>
          <w:u w:color="FB0207"/>
        </w:rPr>
        <w:t>.</w:t>
      </w:r>
    </w:p>
    <w:p w14:paraId="2F811772" w14:textId="77777777" w:rsidR="00B82230" w:rsidRPr="001730F2" w:rsidRDefault="008843E6" w:rsidP="00B82230">
      <w:pPr>
        <w:widowControl w:val="0"/>
        <w:numPr>
          <w:ilvl w:val="0"/>
          <w:numId w:val="2"/>
        </w:numPr>
        <w:tabs>
          <w:tab w:val="left" w:pos="360"/>
        </w:tabs>
        <w:autoSpaceDE w:val="0"/>
        <w:autoSpaceDN w:val="0"/>
        <w:adjustRightInd w:val="0"/>
        <w:spacing w:after="120" w:line="300" w:lineRule="auto"/>
        <w:ind w:left="360" w:right="-144" w:firstLine="0"/>
        <w:rPr>
          <w:rFonts w:ascii="Georgia Bold" w:hAnsi="Georgia Bold" w:cs="Georgia Bold"/>
          <w:color w:val="000000"/>
          <w:sz w:val="22"/>
          <w:szCs w:val="22"/>
          <w:u w:color="FB0207"/>
        </w:rPr>
      </w:pPr>
      <w:r w:rsidRPr="001730F2">
        <w:rPr>
          <w:rFonts w:ascii="Georgia Bold" w:hAnsi="Georgia Bold" w:cs="Georgia Bold"/>
          <w:b/>
          <w:bCs/>
          <w:color w:val="000000"/>
          <w:kern w:val="1"/>
          <w:sz w:val="22"/>
          <w:szCs w:val="22"/>
          <w:u w:color="FB0207"/>
        </w:rPr>
        <w:tab/>
      </w:r>
      <w:r w:rsidR="003C7323" w:rsidRPr="001730F2">
        <w:rPr>
          <w:rFonts w:ascii="Georgia Bold" w:hAnsi="Georgia Bold" w:cs="Georgia Bold"/>
          <w:b/>
          <w:bCs/>
          <w:color w:val="000000"/>
          <w:sz w:val="22"/>
          <w:szCs w:val="22"/>
          <w:u w:color="FB0207"/>
        </w:rPr>
        <w:t>Intégrez la Journée Mondiale de la Jeunesse (JMJ) dans vos plans de la Semaine de Prière</w:t>
      </w:r>
      <w:r w:rsidR="00B82230" w:rsidRPr="001730F2">
        <w:rPr>
          <w:rFonts w:ascii="Georgia Bold" w:hAnsi="Georgia Bold" w:cs="Georgia Bold"/>
          <w:color w:val="000000"/>
          <w:sz w:val="22"/>
          <w:szCs w:val="22"/>
          <w:u w:color="FB0207"/>
        </w:rPr>
        <w:t xml:space="preserve">. </w:t>
      </w:r>
      <w:r w:rsidRPr="001730F2">
        <w:rPr>
          <w:rFonts w:ascii="Georgia Bold" w:hAnsi="Georgia Bold" w:cs="Georgia Bold"/>
          <w:color w:val="000000"/>
          <w:sz w:val="22"/>
          <w:szCs w:val="22"/>
          <w:u w:color="FB0207"/>
        </w:rPr>
        <w:t xml:space="preserve">                                                    Idéalement, la JMJ devrait être l'occasion d'enseigner aux jeunes le sacrifice de soi en créant des opportunités aussi bien dans l'église que dans la communauté. Si vous êtes une petite société de jeunesse et que vous n'avez pas les ressources nécessaires pour organiser un événement communautaire de JMJ, vous pouvez profiter de cette occasion pour abattre les barrières confessionnelles dans la région en établissant des partenariats avec d'autres groupes de jeunes d'autres églises de votre région et en mettant en commun vos ressources et vos idées</w:t>
      </w:r>
      <w:r w:rsidR="00B82230" w:rsidRPr="001730F2">
        <w:rPr>
          <w:rFonts w:ascii="Georgia Bold" w:hAnsi="Georgia Bold" w:cs="Georgia Bold"/>
          <w:color w:val="000000"/>
          <w:sz w:val="22"/>
          <w:szCs w:val="22"/>
          <w:u w:color="FB0207"/>
        </w:rPr>
        <w:t>.</w:t>
      </w:r>
    </w:p>
    <w:p w14:paraId="066D4769" w14:textId="77777777" w:rsidR="00B82230" w:rsidRPr="001730F2" w:rsidRDefault="00B82230" w:rsidP="00B82230">
      <w:pPr>
        <w:widowControl w:val="0"/>
        <w:autoSpaceDE w:val="0"/>
        <w:autoSpaceDN w:val="0"/>
        <w:adjustRightInd w:val="0"/>
        <w:spacing w:line="300" w:lineRule="auto"/>
        <w:ind w:left="720" w:right="-144"/>
        <w:rPr>
          <w:rFonts w:ascii="Georgia Bold" w:hAnsi="Georgia Bold" w:cs="Georgia Bold"/>
          <w:color w:val="000000"/>
          <w:sz w:val="22"/>
          <w:szCs w:val="22"/>
          <w:u w:color="FB0207"/>
        </w:rPr>
      </w:pPr>
    </w:p>
    <w:p w14:paraId="29593634" w14:textId="77777777" w:rsidR="00B82230" w:rsidRPr="001730F2" w:rsidRDefault="00B82230" w:rsidP="00B82230">
      <w:pPr>
        <w:widowControl w:val="0"/>
        <w:autoSpaceDE w:val="0"/>
        <w:autoSpaceDN w:val="0"/>
        <w:adjustRightInd w:val="0"/>
        <w:spacing w:after="160" w:line="259" w:lineRule="auto"/>
        <w:ind w:right="-720"/>
        <w:rPr>
          <w:rFonts w:ascii="Georgia Bold" w:hAnsi="Georgia Bold" w:cs="Georgia Bold"/>
          <w:b/>
          <w:bCs/>
          <w:color w:val="000000"/>
          <w:sz w:val="22"/>
          <w:szCs w:val="22"/>
          <w:u w:color="FB0207"/>
        </w:rPr>
      </w:pPr>
      <w:r w:rsidRPr="001730F2">
        <w:rPr>
          <w:rFonts w:ascii="Georgia Bold" w:hAnsi="Georgia Bold" w:cs="Georgia Bold"/>
          <w:b/>
          <w:bCs/>
          <w:color w:val="000000"/>
          <w:sz w:val="22"/>
          <w:szCs w:val="22"/>
          <w:u w:color="FB0207"/>
        </w:rPr>
        <w:br w:type="page"/>
      </w:r>
    </w:p>
    <w:p w14:paraId="5E811F10" w14:textId="77777777" w:rsidR="008843E6" w:rsidRPr="001730F2" w:rsidRDefault="008843E6" w:rsidP="00B82230">
      <w:pPr>
        <w:widowControl w:val="0"/>
        <w:autoSpaceDE w:val="0"/>
        <w:autoSpaceDN w:val="0"/>
        <w:adjustRightInd w:val="0"/>
        <w:spacing w:after="160" w:line="259" w:lineRule="auto"/>
        <w:ind w:right="-720"/>
        <w:rPr>
          <w:rFonts w:ascii="Georgia Bold" w:hAnsi="Georgia Bold" w:cs="Georgia Bold"/>
          <w:b/>
          <w:bCs/>
          <w:color w:val="000000"/>
          <w:sz w:val="22"/>
          <w:szCs w:val="22"/>
          <w:u w:color="FB0207"/>
        </w:rPr>
      </w:pPr>
    </w:p>
    <w:p w14:paraId="1A918F2B" w14:textId="77777777" w:rsidR="00B82230" w:rsidRPr="001730F2" w:rsidRDefault="008843E6" w:rsidP="009B7A03">
      <w:pPr>
        <w:widowControl w:val="0"/>
        <w:autoSpaceDE w:val="0"/>
        <w:autoSpaceDN w:val="0"/>
        <w:adjustRightInd w:val="0"/>
        <w:spacing w:after="180" w:line="300" w:lineRule="auto"/>
        <w:ind w:right="-720"/>
        <w:outlineLvl w:val="0"/>
        <w:rPr>
          <w:rFonts w:ascii="Georgia Bold" w:hAnsi="Georgia Bold" w:cs="Georgia Bold"/>
          <w:b/>
          <w:bCs/>
          <w:color w:val="000000"/>
          <w:sz w:val="22"/>
          <w:szCs w:val="22"/>
          <w:u w:color="FB0207"/>
        </w:rPr>
      </w:pPr>
      <w:r w:rsidRPr="001730F2">
        <w:rPr>
          <w:rFonts w:ascii="Georgia Bold" w:hAnsi="Georgia Bold" w:cs="Georgia Bold"/>
          <w:b/>
          <w:bCs/>
          <w:color w:val="000000"/>
          <w:sz w:val="22"/>
          <w:szCs w:val="22"/>
          <w:u w:color="FB0207"/>
        </w:rPr>
        <w:t>COMMENT UTILISER CE LIVRE AVEC UN PETIT OU GRAND GROUPE</w:t>
      </w:r>
    </w:p>
    <w:p w14:paraId="5D2E1CBE" w14:textId="0DC88F8D" w:rsidR="00B82230" w:rsidRPr="001730F2" w:rsidRDefault="001B53C6" w:rsidP="00B82230">
      <w:pPr>
        <w:widowControl w:val="0"/>
        <w:numPr>
          <w:ilvl w:val="0"/>
          <w:numId w:val="3"/>
        </w:numPr>
        <w:tabs>
          <w:tab w:val="left" w:pos="360"/>
        </w:tabs>
        <w:autoSpaceDE w:val="0"/>
        <w:autoSpaceDN w:val="0"/>
        <w:adjustRightInd w:val="0"/>
        <w:spacing w:after="180" w:line="300" w:lineRule="auto"/>
        <w:ind w:left="360" w:right="-144" w:firstLine="0"/>
        <w:rPr>
          <w:rFonts w:ascii="Georgia Bold" w:hAnsi="Georgia Bold" w:cs="Georgia Bold"/>
          <w:color w:val="000000"/>
          <w:sz w:val="22"/>
          <w:szCs w:val="22"/>
          <w:u w:color="FB0207"/>
        </w:rPr>
      </w:pPr>
      <w:r w:rsidRPr="001730F2">
        <w:rPr>
          <w:rFonts w:ascii="Georgia Bold" w:hAnsi="Georgia Bold" w:cs="Georgia Bold"/>
          <w:b/>
          <w:bCs/>
          <w:color w:val="000000"/>
          <w:kern w:val="1"/>
          <w:sz w:val="22"/>
          <w:szCs w:val="22"/>
          <w:u w:color="FB0207"/>
        </w:rPr>
        <w:tab/>
      </w:r>
      <w:r w:rsidR="008843E6" w:rsidRPr="001730F2">
        <w:rPr>
          <w:rFonts w:ascii="Georgia Bold" w:hAnsi="Georgia Bold" w:cs="Georgia Bold"/>
          <w:b/>
          <w:bCs/>
          <w:color w:val="000000"/>
          <w:sz w:val="22"/>
          <w:szCs w:val="22"/>
          <w:u w:color="FB0207"/>
        </w:rPr>
        <w:t>Espace Journal</w:t>
      </w:r>
      <w:r w:rsidR="00B82230" w:rsidRPr="001730F2">
        <w:rPr>
          <w:rFonts w:ascii="Georgia Bold" w:hAnsi="Georgia Bold" w:cs="Georgia Bold"/>
          <w:b/>
          <w:bCs/>
          <w:color w:val="000000"/>
          <w:sz w:val="22"/>
          <w:szCs w:val="22"/>
          <w:u w:color="FB0207"/>
        </w:rPr>
        <w:t xml:space="preserve">. </w:t>
      </w:r>
      <w:r w:rsidR="00B759EC" w:rsidRPr="001730F2">
        <w:rPr>
          <w:rFonts w:ascii="Georgia Bold" w:hAnsi="Georgia Bold" w:cs="Georgia Bold"/>
          <w:color w:val="000000"/>
          <w:sz w:val="22"/>
          <w:szCs w:val="22"/>
          <w:u w:color="FB0207"/>
        </w:rPr>
        <w:t xml:space="preserve">Ce </w:t>
      </w:r>
      <w:r w:rsidR="00651CF7">
        <w:rPr>
          <w:rFonts w:ascii="Georgia Bold" w:hAnsi="Georgia Bold" w:cs="Georgia Bold"/>
          <w:color w:val="000000"/>
          <w:sz w:val="22"/>
          <w:szCs w:val="22"/>
          <w:u w:color="FB0207"/>
        </w:rPr>
        <w:t>journal</w:t>
      </w:r>
      <w:r w:rsidR="00B759EC" w:rsidRPr="001730F2">
        <w:rPr>
          <w:rFonts w:ascii="Georgia Bold" w:hAnsi="Georgia Bold" w:cs="Georgia Bold"/>
          <w:color w:val="000000"/>
          <w:sz w:val="22"/>
          <w:szCs w:val="22"/>
          <w:u w:color="FB0207"/>
        </w:rPr>
        <w:t xml:space="preserve"> est conçu pour être rempli de vos pensées. Utilisez l'espace prévu à cet effet pour noter vos réactions à ce que vous pourriez entendre dans le sermon et les questions à la fin de chaque réunion. Il peut aussi être utilisé pour écrire une demande de prière ou une louange à Dieu. Encouragez les participants à l'utiliser comme bon leur semble. C'est leur journal ! Dites-leur qu'il n'y a pas de règles, seulement des lignes directrices. L'important est d'écouter le Seigneur et d'ouvrir </w:t>
      </w:r>
      <w:r w:rsidR="00651CF7">
        <w:rPr>
          <w:rFonts w:ascii="Georgia Bold" w:hAnsi="Georgia Bold" w:cs="Georgia Bold"/>
          <w:color w:val="000000"/>
          <w:sz w:val="22"/>
          <w:szCs w:val="22"/>
          <w:u w:color="FB0207"/>
        </w:rPr>
        <w:t>son</w:t>
      </w:r>
      <w:r w:rsidR="00B759EC" w:rsidRPr="001730F2">
        <w:rPr>
          <w:rFonts w:ascii="Georgia Bold" w:hAnsi="Georgia Bold" w:cs="Georgia Bold"/>
          <w:color w:val="000000"/>
          <w:sz w:val="22"/>
          <w:szCs w:val="22"/>
          <w:u w:color="FB0207"/>
        </w:rPr>
        <w:t xml:space="preserve"> cœur en réponse à sa direction. Dirigeants, si vous prenez le temps de lire les lectures quotidiennes dans un esprit de prière et dans l'attente que Dieu vous révèle de nouvelles choses, vous serez surpris de ce qui coulera à travers votre stylo ou crayon sur les pages de ce journal</w:t>
      </w:r>
      <w:r w:rsidR="00B82230" w:rsidRPr="001730F2">
        <w:rPr>
          <w:rFonts w:ascii="Georgia Bold" w:hAnsi="Georgia Bold" w:cs="Georgia Bold"/>
          <w:color w:val="000000"/>
          <w:sz w:val="22"/>
          <w:szCs w:val="22"/>
          <w:u w:color="FB0207"/>
        </w:rPr>
        <w:t>.</w:t>
      </w:r>
    </w:p>
    <w:p w14:paraId="4D1180BC" w14:textId="1444E98D" w:rsidR="00B82230" w:rsidRPr="001730F2" w:rsidRDefault="001B53C6" w:rsidP="00B82230">
      <w:pPr>
        <w:widowControl w:val="0"/>
        <w:numPr>
          <w:ilvl w:val="0"/>
          <w:numId w:val="3"/>
        </w:numPr>
        <w:tabs>
          <w:tab w:val="left" w:pos="360"/>
        </w:tabs>
        <w:autoSpaceDE w:val="0"/>
        <w:autoSpaceDN w:val="0"/>
        <w:adjustRightInd w:val="0"/>
        <w:spacing w:after="180" w:line="300" w:lineRule="auto"/>
        <w:ind w:left="360" w:right="-144" w:firstLine="0"/>
        <w:rPr>
          <w:rFonts w:ascii="Georgia Bold" w:hAnsi="Georgia Bold" w:cs="Georgia Bold"/>
          <w:color w:val="000000"/>
          <w:sz w:val="22"/>
          <w:szCs w:val="22"/>
          <w:u w:color="FB0207"/>
        </w:rPr>
      </w:pPr>
      <w:r w:rsidRPr="001730F2">
        <w:rPr>
          <w:rFonts w:ascii="Georgia Bold" w:hAnsi="Georgia Bold" w:cs="Georgia Bold"/>
          <w:b/>
          <w:bCs/>
          <w:color w:val="000000"/>
          <w:kern w:val="1"/>
          <w:sz w:val="22"/>
          <w:szCs w:val="22"/>
          <w:u w:color="FB0207"/>
        </w:rPr>
        <w:tab/>
      </w:r>
      <w:r w:rsidR="00B759EC" w:rsidRPr="001730F2">
        <w:rPr>
          <w:rFonts w:ascii="Georgia Bold" w:hAnsi="Georgia Bold" w:cs="Georgia Bold"/>
          <w:b/>
          <w:bCs/>
          <w:color w:val="000000"/>
          <w:sz w:val="22"/>
          <w:szCs w:val="22"/>
          <w:u w:color="FB0207"/>
        </w:rPr>
        <w:t>Commencez un journal de prière</w:t>
      </w:r>
      <w:r w:rsidR="00B82230" w:rsidRPr="001730F2">
        <w:rPr>
          <w:rFonts w:ascii="Georgia Bold" w:hAnsi="Georgia Bold" w:cs="Georgia Bold"/>
          <w:b/>
          <w:bCs/>
          <w:color w:val="000000"/>
          <w:sz w:val="22"/>
          <w:szCs w:val="22"/>
          <w:u w:color="FB0207"/>
        </w:rPr>
        <w:t xml:space="preserve">. </w:t>
      </w:r>
      <w:r w:rsidR="00B759EC" w:rsidRPr="001730F2">
        <w:rPr>
          <w:rFonts w:ascii="Georgia Bold" w:hAnsi="Georgia Bold" w:cs="Georgia Bold"/>
          <w:color w:val="000000"/>
          <w:sz w:val="22"/>
          <w:szCs w:val="22"/>
          <w:u w:color="FB0207"/>
        </w:rPr>
        <w:t xml:space="preserve">Rien n'est plus </w:t>
      </w:r>
      <w:r w:rsidR="00651CF7">
        <w:rPr>
          <w:rFonts w:ascii="Georgia Bold" w:hAnsi="Georgia Bold" w:cs="Georgia Bold"/>
          <w:color w:val="000000"/>
          <w:sz w:val="22"/>
          <w:szCs w:val="22"/>
          <w:u w:color="FB0207"/>
        </w:rPr>
        <w:t>riche</w:t>
      </w:r>
      <w:r w:rsidR="00B759EC" w:rsidRPr="001730F2">
        <w:rPr>
          <w:rFonts w:ascii="Georgia Bold" w:hAnsi="Georgia Bold" w:cs="Georgia Bold"/>
          <w:color w:val="000000"/>
          <w:sz w:val="22"/>
          <w:szCs w:val="22"/>
          <w:u w:color="FB0207"/>
        </w:rPr>
        <w:t xml:space="preserve"> pour votre croissance spirituelle personnelle que le temps passé en prière. Votre groupe de jeunes grandira à mesure que vous grandirez. La tenue d'un journal de prière vous aidera à rencontrer Dieu d'une manière nouvelle et passionnante. Vous serez en mesure de "suivre" votre marche avec Dieu quand vous retournerez en arrière pour revoir les prières exaucées et voir comment Il vous a conduit pas à pas chaque jour. De nouvelles idées fraîches vous viendront à l'esprit lorsque vous passerez du temps en sa présence à noter vos prières. Vous pouvez trouver beaucoup d'idées en ligne pour commencer et tenir un journal de prière. Allez sur www.google.com et tapez les mots "commencer un journal de prière".</w:t>
      </w:r>
    </w:p>
    <w:p w14:paraId="338492BA" w14:textId="029FC034" w:rsidR="00B82230" w:rsidRPr="001730F2" w:rsidRDefault="001B53C6" w:rsidP="00B82230">
      <w:pPr>
        <w:widowControl w:val="0"/>
        <w:numPr>
          <w:ilvl w:val="0"/>
          <w:numId w:val="3"/>
        </w:numPr>
        <w:tabs>
          <w:tab w:val="left" w:pos="360"/>
        </w:tabs>
        <w:autoSpaceDE w:val="0"/>
        <w:autoSpaceDN w:val="0"/>
        <w:adjustRightInd w:val="0"/>
        <w:spacing w:after="180" w:line="300" w:lineRule="auto"/>
        <w:ind w:left="360" w:right="-144" w:firstLine="0"/>
        <w:rPr>
          <w:rFonts w:ascii="Georgia Bold" w:hAnsi="Georgia Bold" w:cs="Georgia Bold"/>
          <w:color w:val="000000"/>
          <w:sz w:val="22"/>
          <w:szCs w:val="22"/>
          <w:u w:color="FB0207"/>
        </w:rPr>
      </w:pPr>
      <w:r w:rsidRPr="001730F2">
        <w:rPr>
          <w:rFonts w:ascii="Georgia Bold" w:hAnsi="Georgia Bold" w:cs="Georgia Bold"/>
          <w:b/>
          <w:bCs/>
          <w:color w:val="000000"/>
          <w:kern w:val="1"/>
          <w:sz w:val="22"/>
          <w:szCs w:val="22"/>
          <w:u w:color="FB0207"/>
        </w:rPr>
        <w:tab/>
      </w:r>
      <w:r w:rsidR="00B759EC" w:rsidRPr="001730F2">
        <w:rPr>
          <w:rFonts w:ascii="Georgia Bold" w:hAnsi="Georgia Bold" w:cs="Georgia Bold"/>
          <w:b/>
          <w:bCs/>
          <w:color w:val="000000"/>
          <w:sz w:val="22"/>
          <w:szCs w:val="22"/>
          <w:u w:color="FB0207"/>
        </w:rPr>
        <w:t>Questions quotidiennes</w:t>
      </w:r>
      <w:r w:rsidR="00B82230" w:rsidRPr="001730F2">
        <w:rPr>
          <w:rFonts w:ascii="Georgia Bold" w:hAnsi="Georgia Bold" w:cs="Georgia Bold"/>
          <w:b/>
          <w:bCs/>
          <w:color w:val="000000"/>
          <w:sz w:val="22"/>
          <w:szCs w:val="22"/>
          <w:u w:color="FB0207"/>
        </w:rPr>
        <w:t xml:space="preserve">. </w:t>
      </w:r>
      <w:r w:rsidR="005C0A4B" w:rsidRPr="001730F2">
        <w:rPr>
          <w:rFonts w:ascii="Georgia Bold" w:hAnsi="Georgia Bold" w:cs="Georgia Bold"/>
          <w:color w:val="000000"/>
          <w:sz w:val="22"/>
          <w:szCs w:val="22"/>
          <w:u w:color="FB0207"/>
        </w:rPr>
        <w:t>A la fin de chaque sermon, vous trouverez des questions et des déclarations conçues pour vous faire réfléchir en petits groupes et discuter de ces questions. Prenez un moment pour bien réfléchir à ce qu'elles demandent. Écoutez le Saint-Esprit qui vous enseigne à travers les Écritures. Encouragez les participants à consigner leurs réflexions dans leur journal</w:t>
      </w:r>
      <w:r w:rsidR="00B82230" w:rsidRPr="001730F2">
        <w:rPr>
          <w:rFonts w:ascii="Georgia Bold" w:hAnsi="Georgia Bold" w:cs="Georgia Bold"/>
          <w:color w:val="000000"/>
          <w:sz w:val="22"/>
          <w:szCs w:val="22"/>
          <w:u w:color="FB0207"/>
        </w:rPr>
        <w:t>.</w:t>
      </w:r>
    </w:p>
    <w:p w14:paraId="7FFDA8A8" w14:textId="4D730F87" w:rsidR="005C0A4B" w:rsidRPr="001730F2" w:rsidRDefault="009C39CD" w:rsidP="005C0A4B">
      <w:pPr>
        <w:widowControl w:val="0"/>
        <w:numPr>
          <w:ilvl w:val="0"/>
          <w:numId w:val="3"/>
        </w:numPr>
        <w:tabs>
          <w:tab w:val="left" w:pos="360"/>
        </w:tabs>
        <w:autoSpaceDE w:val="0"/>
        <w:autoSpaceDN w:val="0"/>
        <w:adjustRightInd w:val="0"/>
        <w:spacing w:after="80" w:line="300" w:lineRule="auto"/>
        <w:ind w:left="360" w:right="-144" w:firstLine="0"/>
        <w:rPr>
          <w:rFonts w:ascii="Georgia Bold" w:hAnsi="Georgia Bold" w:cs="Georgia Bold"/>
          <w:color w:val="000000"/>
          <w:sz w:val="22"/>
          <w:szCs w:val="22"/>
          <w:u w:color="FB0207"/>
        </w:rPr>
      </w:pPr>
      <w:r w:rsidRPr="001730F2">
        <w:rPr>
          <w:rFonts w:ascii="Georgia Bold" w:hAnsi="Georgia Bold" w:cs="Georgia Bold"/>
          <w:b/>
          <w:bCs/>
          <w:color w:val="000000"/>
          <w:kern w:val="1"/>
          <w:sz w:val="22"/>
          <w:szCs w:val="22"/>
          <w:u w:color="FB0207"/>
        </w:rPr>
        <w:tab/>
      </w:r>
      <w:r w:rsidR="005C0A4B" w:rsidRPr="001730F2">
        <w:rPr>
          <w:rFonts w:ascii="Georgia Bold" w:hAnsi="Georgia Bold" w:cs="Georgia Bold"/>
          <w:b/>
          <w:bCs/>
          <w:color w:val="000000"/>
          <w:sz w:val="22"/>
          <w:szCs w:val="22"/>
          <w:u w:color="FB0207"/>
        </w:rPr>
        <w:t>La Journée mondiale de la jeunesse va lancer la semaine officielle des rencontres de la Semaine de prière des jeunes</w:t>
      </w:r>
      <w:r w:rsidR="00B82230" w:rsidRPr="001730F2">
        <w:rPr>
          <w:rFonts w:ascii="Georgia Bold" w:hAnsi="Georgia Bold" w:cs="Georgia Bold"/>
          <w:color w:val="000000"/>
          <w:sz w:val="22"/>
          <w:szCs w:val="22"/>
          <w:u w:color="FB0207"/>
        </w:rPr>
        <w:t xml:space="preserve">. </w:t>
      </w:r>
      <w:r w:rsidR="005C0A4B" w:rsidRPr="001730F2">
        <w:rPr>
          <w:rFonts w:ascii="Georgia Bold" w:hAnsi="Georgia Bold" w:cs="Georgia Bold"/>
          <w:color w:val="000000"/>
          <w:sz w:val="22"/>
          <w:szCs w:val="22"/>
          <w:u w:color="FB0207"/>
        </w:rPr>
        <w:t xml:space="preserve">En amont, veuillez contacter votre pasteur ou le responsable de la jeunesse de la Fédération pour voir dans quels projets votre église sera impliquée en ce jour du 16 mars. Si vous planifiez un événement d'une journée complète, l'Agence Adventiste de Développement et de Secours (ADRA) a une activité incroyable, </w:t>
      </w:r>
      <w:r w:rsidR="00C01EC1">
        <w:rPr>
          <w:rFonts w:ascii="Georgia Bold" w:hAnsi="Georgia Bold" w:cs="Georgia Bold"/>
          <w:color w:val="000000"/>
          <w:sz w:val="22"/>
          <w:szCs w:val="22"/>
          <w:u w:color="FB0207"/>
        </w:rPr>
        <w:t xml:space="preserve">qui a pour nom : </w:t>
      </w:r>
      <w:r w:rsidR="005C0A4B" w:rsidRPr="001730F2">
        <w:rPr>
          <w:rFonts w:ascii="Georgia Bold" w:hAnsi="Georgia Bold" w:cs="Georgia Bold"/>
          <w:color w:val="000000"/>
          <w:sz w:val="22"/>
          <w:szCs w:val="22"/>
          <w:u w:color="FB0207"/>
        </w:rPr>
        <w:t xml:space="preserve">"Dans Leurs Souliers", qui peut être </w:t>
      </w:r>
      <w:r w:rsidR="00C01EC1">
        <w:rPr>
          <w:rFonts w:ascii="Georgia Bold" w:hAnsi="Georgia Bold" w:cs="Georgia Bold"/>
          <w:color w:val="000000"/>
          <w:sz w:val="22"/>
          <w:szCs w:val="22"/>
          <w:u w:color="FB0207"/>
        </w:rPr>
        <w:t>réalisée</w:t>
      </w:r>
      <w:r w:rsidR="005C0A4B" w:rsidRPr="001730F2">
        <w:rPr>
          <w:rFonts w:ascii="Georgia Bold" w:hAnsi="Georgia Bold" w:cs="Georgia Bold"/>
          <w:color w:val="000000"/>
          <w:sz w:val="22"/>
          <w:szCs w:val="22"/>
          <w:u w:color="FB0207"/>
        </w:rPr>
        <w:t xml:space="preserve"> pendant votre programme JA</w:t>
      </w:r>
      <w:r w:rsidR="00C01EC1">
        <w:rPr>
          <w:rFonts w:ascii="Georgia Bold" w:hAnsi="Georgia Bold" w:cs="Georgia Bold"/>
          <w:color w:val="000000"/>
          <w:sz w:val="22"/>
          <w:szCs w:val="22"/>
          <w:u w:color="FB0207"/>
        </w:rPr>
        <w:t xml:space="preserve"> de</w:t>
      </w:r>
      <w:r w:rsidR="005C0A4B" w:rsidRPr="001730F2">
        <w:rPr>
          <w:rFonts w:ascii="Georgia Bold" w:hAnsi="Georgia Bold" w:cs="Georgia Bold"/>
          <w:color w:val="000000"/>
          <w:sz w:val="22"/>
          <w:szCs w:val="22"/>
          <w:u w:color="FB0207"/>
        </w:rPr>
        <w:t xml:space="preserve"> l'après-midi. </w:t>
      </w:r>
    </w:p>
    <w:p w14:paraId="413C32FC" w14:textId="77777777" w:rsidR="005C0A4B" w:rsidRPr="001730F2" w:rsidRDefault="005C0A4B" w:rsidP="005C0A4B">
      <w:pPr>
        <w:widowControl w:val="0"/>
        <w:numPr>
          <w:ilvl w:val="0"/>
          <w:numId w:val="3"/>
        </w:numPr>
        <w:tabs>
          <w:tab w:val="left" w:pos="360"/>
        </w:tabs>
        <w:autoSpaceDE w:val="0"/>
        <w:autoSpaceDN w:val="0"/>
        <w:adjustRightInd w:val="0"/>
        <w:spacing w:after="80" w:line="300" w:lineRule="auto"/>
        <w:ind w:left="360" w:right="-144" w:firstLine="0"/>
        <w:rPr>
          <w:rFonts w:ascii="Georgia Bold" w:hAnsi="Georgia Bold" w:cs="Georgia Bold"/>
          <w:color w:val="000000"/>
          <w:sz w:val="22"/>
          <w:szCs w:val="22"/>
          <w:u w:color="FB0207"/>
        </w:rPr>
      </w:pPr>
      <w:r w:rsidRPr="001730F2">
        <w:rPr>
          <w:rFonts w:ascii="Georgia Bold" w:hAnsi="Georgia Bold" w:cs="Georgia Bold"/>
          <w:color w:val="000000"/>
          <w:sz w:val="22"/>
          <w:szCs w:val="22"/>
          <w:u w:color="FB0207"/>
        </w:rPr>
        <w:lastRenderedPageBreak/>
        <w:t xml:space="preserve">"Dans leurs souliers" est une expérience interactive de la pauvreté qui entraîne les adolescents dans un voyage de 24 heures dans la vie des adolescents d'autres pays du monde. Avec les yeux de cette nouvelle identité, ils commenceront à comprendre les défis auxquels des millions de personnes dans les pays en développement sont confrontées chaque jour. Vous découvrirez ce que l'ADRA fait pour aider et ce que la Bible a à dire sur le fait de vivre une vie de service chrétien. </w:t>
      </w:r>
    </w:p>
    <w:p w14:paraId="3D7CD46D" w14:textId="30315265" w:rsidR="00B82230" w:rsidRPr="001730F2" w:rsidRDefault="005C0A4B" w:rsidP="005C0A4B">
      <w:pPr>
        <w:widowControl w:val="0"/>
        <w:tabs>
          <w:tab w:val="left" w:pos="360"/>
        </w:tabs>
        <w:autoSpaceDE w:val="0"/>
        <w:autoSpaceDN w:val="0"/>
        <w:adjustRightInd w:val="0"/>
        <w:spacing w:after="80" w:line="300" w:lineRule="auto"/>
        <w:ind w:left="360" w:right="-144"/>
        <w:rPr>
          <w:rFonts w:ascii="Georgia Bold" w:hAnsi="Georgia Bold" w:cs="Georgia Bold"/>
          <w:color w:val="000000"/>
          <w:sz w:val="22"/>
          <w:szCs w:val="22"/>
          <w:u w:color="FB0207"/>
        </w:rPr>
      </w:pPr>
      <w:r w:rsidRPr="001730F2">
        <w:rPr>
          <w:rFonts w:ascii="Georgia Bold" w:hAnsi="Georgia Bold" w:cs="Georgia Bold"/>
          <w:color w:val="000000"/>
          <w:sz w:val="22"/>
          <w:szCs w:val="22"/>
          <w:u w:color="FB0207"/>
        </w:rPr>
        <w:t xml:space="preserve">Les fichiers d'instructions PDF peuvent être téléchargés à l'adresse suivante : </w:t>
      </w:r>
      <w:hyperlink r:id="rId10" w:anchor="bottom" w:history="1">
        <w:r w:rsidR="001B53C6" w:rsidRPr="001730F2">
          <w:rPr>
            <w:rStyle w:val="Hyperlink"/>
            <w:rFonts w:ascii="Georgia Bold" w:hAnsi="Georgia Bold" w:cs="Georgia Bold"/>
            <w:sz w:val="22"/>
            <w:szCs w:val="22"/>
            <w:u w:color="FB0207"/>
          </w:rPr>
          <w:t xml:space="preserve">https://youth.adventist.org/GYD/ItemId/745 - </w:t>
        </w:r>
        <w:proofErr w:type="spellStart"/>
        <w:r w:rsidR="001B53C6" w:rsidRPr="001730F2">
          <w:rPr>
            <w:rStyle w:val="Hyperlink"/>
            <w:rFonts w:ascii="Georgia Bold" w:hAnsi="Georgia Bold" w:cs="Georgia Bold"/>
            <w:sz w:val="22"/>
            <w:szCs w:val="22"/>
            <w:u w:color="FB0207"/>
          </w:rPr>
          <w:t>bottom</w:t>
        </w:r>
        <w:proofErr w:type="spellEnd"/>
      </w:hyperlink>
    </w:p>
    <w:p w14:paraId="78EE1C21" w14:textId="77777777" w:rsidR="00B82230" w:rsidRPr="001730F2" w:rsidRDefault="00B82230" w:rsidP="00B82230">
      <w:pPr>
        <w:widowControl w:val="0"/>
        <w:autoSpaceDE w:val="0"/>
        <w:autoSpaceDN w:val="0"/>
        <w:adjustRightInd w:val="0"/>
        <w:spacing w:line="300" w:lineRule="auto"/>
        <w:ind w:left="720" w:right="-144"/>
        <w:rPr>
          <w:rFonts w:ascii="Georgia Bold" w:hAnsi="Georgia Bold" w:cs="Georgia Bold"/>
          <w:color w:val="000000"/>
          <w:sz w:val="22"/>
          <w:szCs w:val="22"/>
          <w:u w:color="FB0207"/>
        </w:rPr>
      </w:pPr>
    </w:p>
    <w:p w14:paraId="3DD9FBE4" w14:textId="61A2FAF4" w:rsidR="00B82230" w:rsidRPr="001730F2" w:rsidRDefault="001E4277" w:rsidP="009B7A03">
      <w:pPr>
        <w:widowControl w:val="0"/>
        <w:autoSpaceDE w:val="0"/>
        <w:autoSpaceDN w:val="0"/>
        <w:adjustRightInd w:val="0"/>
        <w:spacing w:line="300" w:lineRule="auto"/>
        <w:ind w:right="-720"/>
        <w:outlineLvl w:val="0"/>
        <w:rPr>
          <w:rFonts w:ascii="Georgia Bold" w:hAnsi="Georgia Bold" w:cs="Georgia Bold"/>
          <w:b/>
          <w:bCs/>
          <w:color w:val="000000"/>
          <w:sz w:val="22"/>
          <w:szCs w:val="22"/>
          <w:u w:color="FB0207"/>
        </w:rPr>
      </w:pPr>
      <w:r w:rsidRPr="001730F2">
        <w:rPr>
          <w:rFonts w:ascii="Georgia Bold" w:hAnsi="Georgia Bold" w:cs="Georgia Bold"/>
          <w:b/>
          <w:bCs/>
          <w:color w:val="000000"/>
          <w:sz w:val="22"/>
          <w:szCs w:val="22"/>
          <w:u w:color="FB0207"/>
        </w:rPr>
        <w:t>Particularités de l'Église locale</w:t>
      </w:r>
    </w:p>
    <w:p w14:paraId="4482471F" w14:textId="77777777" w:rsidR="001E4277" w:rsidRPr="001730F2" w:rsidRDefault="001E4277" w:rsidP="00B82230">
      <w:pPr>
        <w:widowControl w:val="0"/>
        <w:autoSpaceDE w:val="0"/>
        <w:autoSpaceDN w:val="0"/>
        <w:adjustRightInd w:val="0"/>
        <w:spacing w:line="300" w:lineRule="auto"/>
        <w:ind w:right="-720"/>
        <w:rPr>
          <w:rFonts w:ascii="Georgia Bold" w:hAnsi="Georgia Bold" w:cs="Georgia Bold"/>
          <w:color w:val="000000"/>
          <w:sz w:val="22"/>
          <w:szCs w:val="22"/>
          <w:u w:color="FB0207"/>
        </w:rPr>
      </w:pPr>
    </w:p>
    <w:p w14:paraId="6EA12D98" w14:textId="5227846F" w:rsidR="00B82230" w:rsidRPr="001730F2" w:rsidRDefault="00B82230" w:rsidP="00B82230">
      <w:pPr>
        <w:widowControl w:val="0"/>
        <w:numPr>
          <w:ilvl w:val="0"/>
          <w:numId w:val="4"/>
        </w:numPr>
        <w:tabs>
          <w:tab w:val="left" w:pos="360"/>
        </w:tabs>
        <w:autoSpaceDE w:val="0"/>
        <w:autoSpaceDN w:val="0"/>
        <w:adjustRightInd w:val="0"/>
        <w:spacing w:line="300" w:lineRule="auto"/>
        <w:ind w:right="-144"/>
        <w:rPr>
          <w:rFonts w:ascii="Georgia Bold" w:hAnsi="Georgia Bold" w:cs="Georgia Bold"/>
          <w:color w:val="000000"/>
          <w:sz w:val="22"/>
          <w:szCs w:val="22"/>
          <w:u w:color="FB0207"/>
        </w:rPr>
      </w:pPr>
      <w:r w:rsidRPr="001730F2">
        <w:rPr>
          <w:rFonts w:ascii="Georgia Bold" w:hAnsi="Georgia Bold" w:cs="Georgia Bold"/>
          <w:b/>
          <w:bCs/>
          <w:color w:val="000000"/>
          <w:kern w:val="1"/>
          <w:sz w:val="22"/>
          <w:szCs w:val="22"/>
          <w:u w:color="FB0207"/>
        </w:rPr>
        <w:tab/>
      </w:r>
      <w:r w:rsidR="009F752F" w:rsidRPr="001730F2">
        <w:rPr>
          <w:rFonts w:ascii="Georgia Bold" w:hAnsi="Georgia Bold" w:cs="Georgia Bold"/>
          <w:b/>
          <w:bCs/>
          <w:color w:val="000000"/>
          <w:sz w:val="22"/>
          <w:szCs w:val="22"/>
          <w:u w:color="FB0207"/>
        </w:rPr>
        <w:t>Sabbat</w:t>
      </w:r>
      <w:r w:rsidRPr="001730F2">
        <w:rPr>
          <w:rFonts w:ascii="Georgia Bold" w:hAnsi="Georgia Bold" w:cs="Georgia Bold"/>
          <w:b/>
          <w:bCs/>
          <w:color w:val="000000"/>
          <w:sz w:val="22"/>
          <w:szCs w:val="22"/>
          <w:u w:color="FB0207"/>
        </w:rPr>
        <w:t xml:space="preserve">: </w:t>
      </w:r>
      <w:r w:rsidR="009F752F" w:rsidRPr="001730F2">
        <w:rPr>
          <w:rFonts w:ascii="Georgia Italic" w:hAnsi="Georgia Italic" w:cs="Georgia Italic"/>
          <w:i/>
          <w:iCs/>
          <w:color w:val="000000"/>
          <w:sz w:val="22"/>
          <w:szCs w:val="22"/>
          <w:u w:color="FB0207"/>
        </w:rPr>
        <w:t>La Théologie</w:t>
      </w:r>
      <w:r w:rsidRPr="001730F2">
        <w:rPr>
          <w:rFonts w:ascii="Georgia Italic" w:hAnsi="Georgia Italic" w:cs="Georgia Italic"/>
          <w:i/>
          <w:iCs/>
          <w:color w:val="000000"/>
          <w:sz w:val="22"/>
          <w:szCs w:val="22"/>
          <w:u w:color="FB0207"/>
        </w:rPr>
        <w:t xml:space="preserve"> </w:t>
      </w:r>
      <w:r w:rsidR="009F752F" w:rsidRPr="001730F2">
        <w:rPr>
          <w:rFonts w:ascii="Georgia Italic" w:hAnsi="Georgia Italic" w:cs="Georgia Italic"/>
          <w:i/>
          <w:iCs/>
          <w:color w:val="000000"/>
          <w:sz w:val="22"/>
          <w:szCs w:val="22"/>
          <w:u w:color="FB0207"/>
        </w:rPr>
        <w:t>de l’église</w:t>
      </w:r>
      <w:r w:rsidRPr="001730F2">
        <w:rPr>
          <w:rFonts w:ascii="Georgia Italic" w:hAnsi="Georgia Italic" w:cs="Georgia Italic"/>
          <w:i/>
          <w:iCs/>
          <w:color w:val="000000"/>
          <w:sz w:val="22"/>
          <w:szCs w:val="22"/>
          <w:u w:color="FB0207"/>
        </w:rPr>
        <w:t xml:space="preserve"> (Ekklesia)</w:t>
      </w:r>
      <w:r w:rsidRPr="001730F2">
        <w:rPr>
          <w:rFonts w:ascii="Georgia Bold" w:hAnsi="Georgia Bold" w:cs="Georgia Bold"/>
          <w:color w:val="000000"/>
          <w:sz w:val="22"/>
          <w:szCs w:val="22"/>
          <w:u w:color="FB0207"/>
        </w:rPr>
        <w:t xml:space="preserve"> – </w:t>
      </w:r>
      <w:r w:rsidR="009F752F" w:rsidRPr="001730F2">
        <w:rPr>
          <w:rFonts w:ascii="Georgia Bold" w:hAnsi="Georgia Bold" w:cs="Georgia Bold"/>
          <w:color w:val="000000"/>
          <w:sz w:val="22"/>
          <w:szCs w:val="22"/>
          <w:u w:color="FB0207"/>
        </w:rPr>
        <w:t>comment la Bible met en lumière l'idée de l'église locale</w:t>
      </w:r>
      <w:r w:rsidR="00C01EC1">
        <w:rPr>
          <w:rFonts w:ascii="Georgia Bold" w:hAnsi="Georgia Bold" w:cs="Georgia Bold"/>
          <w:color w:val="000000"/>
          <w:sz w:val="22"/>
          <w:szCs w:val="22"/>
          <w:u w:color="FB0207"/>
        </w:rPr>
        <w:t>.</w:t>
      </w:r>
    </w:p>
    <w:p w14:paraId="385F2345" w14:textId="77777777" w:rsidR="00B82230" w:rsidRPr="001730F2" w:rsidRDefault="00B82230" w:rsidP="00B82230">
      <w:pPr>
        <w:widowControl w:val="0"/>
        <w:autoSpaceDE w:val="0"/>
        <w:autoSpaceDN w:val="0"/>
        <w:adjustRightInd w:val="0"/>
        <w:spacing w:line="300" w:lineRule="auto"/>
        <w:ind w:right="-144"/>
        <w:rPr>
          <w:rFonts w:ascii="Georgia Bold" w:hAnsi="Georgia Bold" w:cs="Georgia Bold"/>
          <w:color w:val="000000"/>
          <w:sz w:val="22"/>
          <w:szCs w:val="22"/>
          <w:u w:color="FB0207"/>
        </w:rPr>
      </w:pPr>
    </w:p>
    <w:p w14:paraId="34D8DC11" w14:textId="66FBF3B9" w:rsidR="00B82230" w:rsidRPr="001730F2" w:rsidRDefault="00B82230" w:rsidP="001E4277">
      <w:pPr>
        <w:widowControl w:val="0"/>
        <w:numPr>
          <w:ilvl w:val="0"/>
          <w:numId w:val="4"/>
        </w:numPr>
        <w:tabs>
          <w:tab w:val="left" w:pos="360"/>
        </w:tabs>
        <w:autoSpaceDE w:val="0"/>
        <w:autoSpaceDN w:val="0"/>
        <w:adjustRightInd w:val="0"/>
        <w:spacing w:line="300" w:lineRule="auto"/>
        <w:ind w:right="-144"/>
        <w:rPr>
          <w:rFonts w:ascii="Georgia Bold" w:hAnsi="Georgia Bold" w:cs="Georgia Bold"/>
          <w:color w:val="000000"/>
          <w:sz w:val="22"/>
          <w:szCs w:val="22"/>
          <w:u w:color="FB0207"/>
        </w:rPr>
      </w:pPr>
      <w:r w:rsidRPr="001730F2">
        <w:rPr>
          <w:rFonts w:ascii="Georgia Bold" w:hAnsi="Georgia Bold" w:cs="Georgia Bold"/>
          <w:b/>
          <w:bCs/>
          <w:color w:val="000000"/>
          <w:kern w:val="1"/>
          <w:sz w:val="22"/>
          <w:szCs w:val="22"/>
          <w:u w:color="FB0207"/>
        </w:rPr>
        <w:tab/>
      </w:r>
      <w:r w:rsidR="009F752F" w:rsidRPr="001730F2">
        <w:rPr>
          <w:rFonts w:ascii="Georgia Bold" w:hAnsi="Georgia Bold" w:cs="Georgia Bold"/>
          <w:b/>
          <w:bCs/>
          <w:color w:val="000000"/>
          <w:sz w:val="22"/>
          <w:szCs w:val="22"/>
          <w:u w:color="FB0207"/>
        </w:rPr>
        <w:t>Dimanche</w:t>
      </w:r>
      <w:r w:rsidRPr="001730F2">
        <w:rPr>
          <w:rFonts w:ascii="Georgia Bold" w:hAnsi="Georgia Bold" w:cs="Georgia Bold"/>
          <w:b/>
          <w:bCs/>
          <w:color w:val="000000"/>
          <w:sz w:val="22"/>
          <w:szCs w:val="22"/>
          <w:u w:color="FB0207"/>
        </w:rPr>
        <w:t>:</w:t>
      </w:r>
      <w:r w:rsidRPr="001730F2">
        <w:rPr>
          <w:rFonts w:ascii="Georgia Bold" w:hAnsi="Georgia Bold" w:cs="Georgia Bold"/>
          <w:color w:val="000000"/>
          <w:sz w:val="22"/>
          <w:szCs w:val="22"/>
          <w:u w:color="FB0207"/>
        </w:rPr>
        <w:t xml:space="preserve"> </w:t>
      </w:r>
      <w:r w:rsidR="009F752F" w:rsidRPr="001730F2">
        <w:rPr>
          <w:rFonts w:ascii="Georgia Italic" w:hAnsi="Georgia Italic" w:cs="Georgia Italic"/>
          <w:i/>
          <w:iCs/>
          <w:color w:val="000000"/>
          <w:sz w:val="22"/>
          <w:szCs w:val="22"/>
          <w:u w:color="FB0207"/>
        </w:rPr>
        <w:t xml:space="preserve">La Mission de l’église locale </w:t>
      </w:r>
      <w:r w:rsidRPr="001730F2">
        <w:rPr>
          <w:rFonts w:ascii="Georgia Bold" w:hAnsi="Georgia Bold" w:cs="Georgia Bold"/>
          <w:color w:val="000000"/>
          <w:sz w:val="22"/>
          <w:szCs w:val="22"/>
          <w:u w:color="FB0207"/>
        </w:rPr>
        <w:t xml:space="preserve">– </w:t>
      </w:r>
      <w:r w:rsidR="009F752F" w:rsidRPr="001730F2">
        <w:rPr>
          <w:rFonts w:ascii="Georgia Bold" w:hAnsi="Georgia Bold" w:cs="Georgia Bold"/>
          <w:color w:val="000000"/>
          <w:sz w:val="22"/>
          <w:szCs w:val="22"/>
          <w:u w:color="FB0207"/>
        </w:rPr>
        <w:t>comment les jeunes et les jeunes adultes peuvent être impliqués dans la mission</w:t>
      </w:r>
      <w:r w:rsidRPr="001730F2">
        <w:rPr>
          <w:rFonts w:ascii="Georgia Bold" w:hAnsi="Georgia Bold" w:cs="Georgia Bold"/>
          <w:color w:val="000000"/>
          <w:sz w:val="22"/>
          <w:szCs w:val="22"/>
          <w:u w:color="FB0207"/>
        </w:rPr>
        <w:t>.</w:t>
      </w:r>
    </w:p>
    <w:p w14:paraId="7E7F5562" w14:textId="77777777" w:rsidR="00B82230" w:rsidRPr="001730F2" w:rsidRDefault="00B82230" w:rsidP="00B82230">
      <w:pPr>
        <w:widowControl w:val="0"/>
        <w:autoSpaceDE w:val="0"/>
        <w:autoSpaceDN w:val="0"/>
        <w:adjustRightInd w:val="0"/>
        <w:spacing w:line="300" w:lineRule="auto"/>
        <w:ind w:right="-144"/>
        <w:rPr>
          <w:rFonts w:ascii="Georgia Bold" w:hAnsi="Georgia Bold" w:cs="Georgia Bold"/>
          <w:color w:val="000000"/>
          <w:sz w:val="22"/>
          <w:szCs w:val="22"/>
          <w:u w:color="FB0207"/>
        </w:rPr>
      </w:pPr>
    </w:p>
    <w:p w14:paraId="75FB8F4D" w14:textId="270A8DE2" w:rsidR="00B82230" w:rsidRPr="001730F2" w:rsidRDefault="00B82230" w:rsidP="001E4277">
      <w:pPr>
        <w:widowControl w:val="0"/>
        <w:numPr>
          <w:ilvl w:val="0"/>
          <w:numId w:val="4"/>
        </w:numPr>
        <w:tabs>
          <w:tab w:val="left" w:pos="360"/>
        </w:tabs>
        <w:autoSpaceDE w:val="0"/>
        <w:autoSpaceDN w:val="0"/>
        <w:adjustRightInd w:val="0"/>
        <w:spacing w:line="300" w:lineRule="auto"/>
        <w:ind w:right="-144"/>
        <w:rPr>
          <w:rFonts w:ascii="Georgia Bold" w:hAnsi="Georgia Bold" w:cs="Georgia Bold"/>
          <w:color w:val="000000"/>
          <w:sz w:val="22"/>
          <w:szCs w:val="22"/>
          <w:u w:color="FB0207"/>
        </w:rPr>
      </w:pPr>
      <w:r w:rsidRPr="001730F2">
        <w:rPr>
          <w:rFonts w:ascii="Georgia Bold" w:hAnsi="Georgia Bold" w:cs="Georgia Bold"/>
          <w:b/>
          <w:bCs/>
          <w:color w:val="000000"/>
          <w:kern w:val="1"/>
          <w:sz w:val="22"/>
          <w:szCs w:val="22"/>
          <w:u w:color="FB0207"/>
        </w:rPr>
        <w:tab/>
      </w:r>
      <w:r w:rsidR="009F752F" w:rsidRPr="001730F2">
        <w:rPr>
          <w:rFonts w:ascii="Georgia Bold" w:hAnsi="Georgia Bold" w:cs="Georgia Bold"/>
          <w:b/>
          <w:bCs/>
          <w:color w:val="000000"/>
          <w:kern w:val="1"/>
          <w:sz w:val="22"/>
          <w:szCs w:val="22"/>
          <w:u w:color="FB0207"/>
        </w:rPr>
        <w:t>Lundi</w:t>
      </w:r>
      <w:r w:rsidRPr="001730F2">
        <w:rPr>
          <w:rFonts w:ascii="Georgia Bold" w:hAnsi="Georgia Bold" w:cs="Georgia Bold"/>
          <w:b/>
          <w:bCs/>
          <w:color w:val="000000"/>
          <w:sz w:val="22"/>
          <w:szCs w:val="22"/>
          <w:u w:color="FB0207"/>
        </w:rPr>
        <w:t xml:space="preserve">: </w:t>
      </w:r>
      <w:r w:rsidR="009F752F" w:rsidRPr="001730F2">
        <w:rPr>
          <w:rFonts w:ascii="Georgia Italic" w:hAnsi="Georgia Italic" w:cs="Georgia Italic"/>
          <w:i/>
          <w:iCs/>
          <w:color w:val="000000"/>
          <w:sz w:val="22"/>
          <w:szCs w:val="22"/>
          <w:u w:color="FB0207"/>
        </w:rPr>
        <w:t>Les Fo</w:t>
      </w:r>
      <w:r w:rsidRPr="001730F2">
        <w:rPr>
          <w:rFonts w:ascii="Georgia Italic" w:hAnsi="Georgia Italic" w:cs="Georgia Italic"/>
          <w:i/>
          <w:iCs/>
          <w:color w:val="000000"/>
          <w:sz w:val="22"/>
          <w:szCs w:val="22"/>
          <w:u w:color="FB0207"/>
        </w:rPr>
        <w:t xml:space="preserve">nctions </w:t>
      </w:r>
      <w:r w:rsidR="009F752F" w:rsidRPr="001730F2">
        <w:rPr>
          <w:rFonts w:ascii="Georgia Italic" w:hAnsi="Georgia Italic" w:cs="Georgia Italic"/>
          <w:i/>
          <w:iCs/>
          <w:color w:val="000000"/>
          <w:sz w:val="22"/>
          <w:szCs w:val="22"/>
          <w:u w:color="FB0207"/>
        </w:rPr>
        <w:t>de l’église locale</w:t>
      </w:r>
      <w:r w:rsidRPr="001730F2">
        <w:rPr>
          <w:rFonts w:ascii="Georgia Italic" w:hAnsi="Georgia Italic" w:cs="Georgia Italic"/>
          <w:i/>
          <w:iCs/>
          <w:color w:val="000000"/>
          <w:sz w:val="22"/>
          <w:szCs w:val="22"/>
          <w:u w:color="FB0207"/>
        </w:rPr>
        <w:t xml:space="preserve"> </w:t>
      </w:r>
      <w:r w:rsidR="009F752F" w:rsidRPr="001730F2">
        <w:rPr>
          <w:rFonts w:ascii="Georgia Italic" w:hAnsi="Georgia Italic" w:cs="Georgia Italic"/>
          <w:i/>
          <w:iCs/>
          <w:color w:val="000000"/>
          <w:sz w:val="22"/>
          <w:szCs w:val="22"/>
          <w:u w:color="FB0207"/>
        </w:rPr>
        <w:t>du corps du</w:t>
      </w:r>
      <w:r w:rsidRPr="001730F2">
        <w:rPr>
          <w:rFonts w:ascii="Georgia Italic" w:hAnsi="Georgia Italic" w:cs="Georgia Italic"/>
          <w:i/>
          <w:iCs/>
          <w:color w:val="000000"/>
          <w:sz w:val="22"/>
          <w:szCs w:val="22"/>
          <w:u w:color="FB0207"/>
        </w:rPr>
        <w:t xml:space="preserve"> Christ (</w:t>
      </w:r>
      <w:r w:rsidR="009F752F" w:rsidRPr="001730F2">
        <w:rPr>
          <w:rFonts w:ascii="Georgia Italic" w:hAnsi="Georgia Italic" w:cs="Georgia Italic"/>
          <w:i/>
          <w:iCs/>
          <w:color w:val="000000"/>
          <w:sz w:val="22"/>
          <w:szCs w:val="22"/>
          <w:u w:color="FB0207"/>
        </w:rPr>
        <w:t xml:space="preserve">Église </w:t>
      </w:r>
      <w:r w:rsidRPr="001730F2">
        <w:rPr>
          <w:rFonts w:ascii="Georgia Italic" w:hAnsi="Georgia Italic" w:cs="Georgia Italic"/>
          <w:i/>
          <w:iCs/>
          <w:color w:val="000000"/>
          <w:sz w:val="22"/>
          <w:szCs w:val="22"/>
          <w:u w:color="FB0207"/>
        </w:rPr>
        <w:t>Local</w:t>
      </w:r>
      <w:r w:rsidR="009F752F" w:rsidRPr="001730F2">
        <w:rPr>
          <w:rFonts w:ascii="Georgia Italic" w:hAnsi="Georgia Italic" w:cs="Georgia Italic"/>
          <w:i/>
          <w:iCs/>
          <w:color w:val="000000"/>
          <w:sz w:val="22"/>
          <w:szCs w:val="22"/>
          <w:u w:color="FB0207"/>
        </w:rPr>
        <w:t>e</w:t>
      </w:r>
      <w:r w:rsidRPr="001730F2">
        <w:rPr>
          <w:rFonts w:ascii="Georgia Italic" w:hAnsi="Georgia Italic" w:cs="Georgia Italic"/>
          <w:i/>
          <w:iCs/>
          <w:color w:val="000000"/>
          <w:sz w:val="22"/>
          <w:szCs w:val="22"/>
          <w:u w:color="FB0207"/>
        </w:rPr>
        <w:t xml:space="preserve">) </w:t>
      </w:r>
      <w:r w:rsidRPr="001730F2">
        <w:rPr>
          <w:rFonts w:ascii="Georgia Bold" w:hAnsi="Georgia Bold" w:cs="Georgia Bold"/>
          <w:color w:val="000000"/>
          <w:sz w:val="22"/>
          <w:szCs w:val="22"/>
          <w:u w:color="FB0207"/>
        </w:rPr>
        <w:t xml:space="preserve">– </w:t>
      </w:r>
      <w:r w:rsidR="009F752F" w:rsidRPr="001730F2">
        <w:rPr>
          <w:rFonts w:ascii="Georgia Bold" w:hAnsi="Georgia Bold" w:cs="Georgia Bold"/>
          <w:color w:val="000000"/>
          <w:sz w:val="22"/>
          <w:szCs w:val="22"/>
          <w:u w:color="FB0207"/>
        </w:rPr>
        <w:t xml:space="preserve">Ceci est en relation avec les Dons Spirituels et comment les jeunes peuvent se rendre disponibles pour </w:t>
      </w:r>
      <w:r w:rsidR="00C01EC1">
        <w:rPr>
          <w:rFonts w:ascii="Georgia Bold" w:hAnsi="Georgia Bold" w:cs="Georgia Bold"/>
          <w:color w:val="000000"/>
          <w:sz w:val="22"/>
          <w:szCs w:val="22"/>
          <w:u w:color="FB0207"/>
        </w:rPr>
        <w:t>le service</w:t>
      </w:r>
      <w:r w:rsidR="009F752F" w:rsidRPr="001730F2">
        <w:rPr>
          <w:rFonts w:ascii="Georgia Bold" w:hAnsi="Georgia Bold" w:cs="Georgia Bold"/>
          <w:color w:val="000000"/>
          <w:sz w:val="22"/>
          <w:szCs w:val="22"/>
          <w:u w:color="FB0207"/>
        </w:rPr>
        <w:t xml:space="preserve"> dans le</w:t>
      </w:r>
      <w:r w:rsidR="00C01EC1">
        <w:rPr>
          <w:rFonts w:ascii="Georgia Bold" w:hAnsi="Georgia Bold" w:cs="Georgia Bold"/>
          <w:color w:val="000000"/>
          <w:sz w:val="22"/>
          <w:szCs w:val="22"/>
          <w:u w:color="FB0207"/>
        </w:rPr>
        <w:t xml:space="preserve"> cadre du</w:t>
      </w:r>
      <w:r w:rsidR="009F752F" w:rsidRPr="001730F2">
        <w:rPr>
          <w:rFonts w:ascii="Georgia Bold" w:hAnsi="Georgia Bold" w:cs="Georgia Bold"/>
          <w:color w:val="000000"/>
          <w:sz w:val="22"/>
          <w:szCs w:val="22"/>
          <w:u w:color="FB0207"/>
        </w:rPr>
        <w:t xml:space="preserve"> fonctionnement de l'église</w:t>
      </w:r>
      <w:r w:rsidR="00C01EC1">
        <w:rPr>
          <w:rFonts w:ascii="Georgia Bold" w:hAnsi="Georgia Bold" w:cs="Georgia Bold"/>
          <w:color w:val="000000"/>
          <w:sz w:val="22"/>
          <w:szCs w:val="22"/>
          <w:u w:color="FB0207"/>
        </w:rPr>
        <w:t xml:space="preserve"> locale</w:t>
      </w:r>
      <w:r w:rsidRPr="001730F2">
        <w:rPr>
          <w:rFonts w:ascii="Georgia Bold" w:hAnsi="Georgia Bold" w:cs="Georgia Bold"/>
          <w:color w:val="000000"/>
          <w:sz w:val="22"/>
          <w:szCs w:val="22"/>
          <w:u w:color="FB0207"/>
        </w:rPr>
        <w:t>.</w:t>
      </w:r>
    </w:p>
    <w:p w14:paraId="6FF1002A" w14:textId="77777777" w:rsidR="00E93C83" w:rsidRPr="00E93C83" w:rsidRDefault="00E93C83" w:rsidP="00E93C83">
      <w:pPr>
        <w:widowControl w:val="0"/>
        <w:tabs>
          <w:tab w:val="left" w:pos="360"/>
        </w:tabs>
        <w:autoSpaceDE w:val="0"/>
        <w:autoSpaceDN w:val="0"/>
        <w:adjustRightInd w:val="0"/>
        <w:spacing w:line="300" w:lineRule="auto"/>
        <w:ind w:left="720" w:right="-144"/>
        <w:rPr>
          <w:rFonts w:ascii="Georgia Bold" w:hAnsi="Georgia Bold" w:cs="Georgia Bold"/>
          <w:color w:val="000000"/>
          <w:sz w:val="22"/>
          <w:szCs w:val="22"/>
          <w:u w:color="FB0207"/>
        </w:rPr>
      </w:pPr>
    </w:p>
    <w:p w14:paraId="2475EEC0" w14:textId="5906AB93" w:rsidR="00B82230" w:rsidRPr="001730F2" w:rsidRDefault="00B82230" w:rsidP="001E4277">
      <w:pPr>
        <w:widowControl w:val="0"/>
        <w:numPr>
          <w:ilvl w:val="0"/>
          <w:numId w:val="4"/>
        </w:numPr>
        <w:tabs>
          <w:tab w:val="left" w:pos="360"/>
        </w:tabs>
        <w:autoSpaceDE w:val="0"/>
        <w:autoSpaceDN w:val="0"/>
        <w:adjustRightInd w:val="0"/>
        <w:spacing w:line="300" w:lineRule="auto"/>
        <w:ind w:right="-144"/>
        <w:rPr>
          <w:rFonts w:ascii="Georgia Bold" w:hAnsi="Georgia Bold" w:cs="Georgia Bold"/>
          <w:color w:val="000000"/>
          <w:sz w:val="22"/>
          <w:szCs w:val="22"/>
          <w:u w:color="FB0207"/>
        </w:rPr>
      </w:pPr>
      <w:r w:rsidRPr="001730F2">
        <w:rPr>
          <w:rFonts w:ascii="Georgia Bold" w:hAnsi="Georgia Bold" w:cs="Georgia Bold"/>
          <w:b/>
          <w:bCs/>
          <w:color w:val="000000"/>
          <w:kern w:val="1"/>
          <w:sz w:val="22"/>
          <w:szCs w:val="22"/>
          <w:u w:color="FB0207"/>
        </w:rPr>
        <w:tab/>
      </w:r>
      <w:r w:rsidR="009F752F" w:rsidRPr="001730F2">
        <w:rPr>
          <w:rFonts w:ascii="Georgia Bold" w:hAnsi="Georgia Bold" w:cs="Georgia Bold"/>
          <w:b/>
          <w:bCs/>
          <w:color w:val="000000"/>
          <w:kern w:val="1"/>
          <w:sz w:val="22"/>
          <w:szCs w:val="22"/>
          <w:u w:color="FB0207"/>
        </w:rPr>
        <w:t>Mardi</w:t>
      </w:r>
      <w:r w:rsidRPr="001730F2">
        <w:rPr>
          <w:rFonts w:ascii="Georgia Bold" w:hAnsi="Georgia Bold" w:cs="Georgia Bold"/>
          <w:b/>
          <w:bCs/>
          <w:color w:val="000000"/>
          <w:sz w:val="22"/>
          <w:szCs w:val="22"/>
          <w:u w:color="FB0207"/>
        </w:rPr>
        <w:t>:</w:t>
      </w:r>
      <w:r w:rsidRPr="001730F2">
        <w:rPr>
          <w:rFonts w:ascii="Georgia Bold" w:hAnsi="Georgia Bold" w:cs="Georgia Bold"/>
          <w:color w:val="000000"/>
          <w:sz w:val="22"/>
          <w:szCs w:val="22"/>
          <w:u w:color="FB0207"/>
        </w:rPr>
        <w:t xml:space="preserve"> </w:t>
      </w:r>
      <w:r w:rsidR="00E93C83" w:rsidRPr="00E93C83">
        <w:rPr>
          <w:rFonts w:ascii="Georgia" w:hAnsi="Georgia" w:cs="Georgia Bold"/>
          <w:bCs/>
          <w:i/>
          <w:color w:val="000000"/>
          <w:sz w:val="22"/>
          <w:szCs w:val="22"/>
          <w:u w:color="000000"/>
        </w:rPr>
        <w:t>La responsabilité de la jeunesse en matière d'intendance</w:t>
      </w:r>
      <w:r w:rsidR="00E93C83" w:rsidRPr="00E93C83">
        <w:rPr>
          <w:rFonts w:ascii="Georgia" w:hAnsi="Georgia" w:cs="Georgia Bold"/>
          <w:i/>
          <w:color w:val="000000"/>
          <w:sz w:val="22"/>
          <w:szCs w:val="22"/>
          <w:u w:color="FB0207"/>
        </w:rPr>
        <w:t xml:space="preserve"> </w:t>
      </w:r>
      <w:r w:rsidRPr="001730F2">
        <w:rPr>
          <w:rFonts w:ascii="Georgia Bold" w:hAnsi="Georgia Bold" w:cs="Georgia Bold"/>
          <w:color w:val="000000"/>
          <w:sz w:val="22"/>
          <w:szCs w:val="22"/>
          <w:u w:color="FB0207"/>
        </w:rPr>
        <w:t xml:space="preserve">– </w:t>
      </w:r>
      <w:r w:rsidR="00CF6507" w:rsidRPr="001730F2">
        <w:rPr>
          <w:rFonts w:ascii="Georgia Bold" w:hAnsi="Georgia Bold" w:cs="Georgia Bold"/>
          <w:color w:val="000000"/>
          <w:sz w:val="22"/>
          <w:szCs w:val="22"/>
          <w:u w:color="FB0207"/>
        </w:rPr>
        <w:t>comment les jeunes et les jeunes adultes peuvent être impliqués dans les finances de l'église locale. Comment les jeunes adultes peuvent avoir une responsabilité spirituelle pour les finances que Dieu leur a données</w:t>
      </w:r>
      <w:r w:rsidRPr="001730F2">
        <w:rPr>
          <w:rFonts w:ascii="Georgia Bold" w:hAnsi="Georgia Bold" w:cs="Georgia Bold"/>
          <w:color w:val="000000"/>
          <w:sz w:val="22"/>
          <w:szCs w:val="22"/>
          <w:u w:color="FB0207"/>
        </w:rPr>
        <w:t>.</w:t>
      </w:r>
    </w:p>
    <w:p w14:paraId="5B550554" w14:textId="77777777" w:rsidR="00B82230" w:rsidRPr="001730F2" w:rsidRDefault="00B82230" w:rsidP="00B82230">
      <w:pPr>
        <w:widowControl w:val="0"/>
        <w:autoSpaceDE w:val="0"/>
        <w:autoSpaceDN w:val="0"/>
        <w:adjustRightInd w:val="0"/>
        <w:spacing w:line="300" w:lineRule="auto"/>
        <w:ind w:right="-144"/>
        <w:rPr>
          <w:rFonts w:ascii="Georgia Bold" w:hAnsi="Georgia Bold" w:cs="Georgia Bold"/>
          <w:color w:val="000000"/>
          <w:sz w:val="22"/>
          <w:szCs w:val="22"/>
          <w:u w:color="FB0207"/>
        </w:rPr>
      </w:pPr>
    </w:p>
    <w:p w14:paraId="67BA4F97" w14:textId="377B7A26" w:rsidR="00B82230" w:rsidRPr="001730F2" w:rsidRDefault="00B82230" w:rsidP="001E4277">
      <w:pPr>
        <w:widowControl w:val="0"/>
        <w:numPr>
          <w:ilvl w:val="0"/>
          <w:numId w:val="4"/>
        </w:numPr>
        <w:tabs>
          <w:tab w:val="left" w:pos="360"/>
        </w:tabs>
        <w:autoSpaceDE w:val="0"/>
        <w:autoSpaceDN w:val="0"/>
        <w:adjustRightInd w:val="0"/>
        <w:spacing w:line="300" w:lineRule="auto"/>
        <w:ind w:right="-144"/>
        <w:rPr>
          <w:rFonts w:ascii="Georgia Bold" w:hAnsi="Georgia Bold" w:cs="Georgia Bold"/>
          <w:color w:val="000000"/>
          <w:sz w:val="22"/>
          <w:szCs w:val="22"/>
          <w:u w:color="FB0207"/>
        </w:rPr>
      </w:pPr>
      <w:r w:rsidRPr="001730F2">
        <w:rPr>
          <w:rFonts w:ascii="Georgia Bold" w:hAnsi="Georgia Bold" w:cs="Georgia Bold"/>
          <w:b/>
          <w:bCs/>
          <w:color w:val="000000"/>
          <w:kern w:val="1"/>
          <w:sz w:val="22"/>
          <w:szCs w:val="22"/>
          <w:u w:color="FB0207"/>
        </w:rPr>
        <w:tab/>
      </w:r>
      <w:r w:rsidR="009F752F" w:rsidRPr="001730F2">
        <w:rPr>
          <w:rFonts w:ascii="Georgia Bold" w:hAnsi="Georgia Bold" w:cs="Georgia Bold"/>
          <w:b/>
          <w:bCs/>
          <w:color w:val="000000"/>
          <w:kern w:val="1"/>
          <w:sz w:val="22"/>
          <w:szCs w:val="22"/>
          <w:u w:color="FB0207"/>
        </w:rPr>
        <w:t>Mercredi</w:t>
      </w:r>
      <w:r w:rsidRPr="001730F2">
        <w:rPr>
          <w:rFonts w:ascii="Georgia Bold" w:hAnsi="Georgia Bold" w:cs="Georgia Bold"/>
          <w:b/>
          <w:bCs/>
          <w:color w:val="000000"/>
          <w:sz w:val="22"/>
          <w:szCs w:val="22"/>
          <w:u w:color="FB0207"/>
        </w:rPr>
        <w:t>:</w:t>
      </w:r>
      <w:r w:rsidRPr="001730F2">
        <w:rPr>
          <w:rFonts w:ascii="Georgia Bold" w:hAnsi="Georgia Bold" w:cs="Georgia Bold"/>
          <w:color w:val="000000"/>
          <w:sz w:val="22"/>
          <w:szCs w:val="22"/>
          <w:u w:color="FB0207"/>
        </w:rPr>
        <w:t xml:space="preserve"> </w:t>
      </w:r>
      <w:r w:rsidR="00EF7E87" w:rsidRPr="001730F2">
        <w:rPr>
          <w:rFonts w:ascii="Georgia Italic" w:hAnsi="Georgia Italic" w:cs="Georgia Italic"/>
          <w:i/>
          <w:iCs/>
          <w:color w:val="000000"/>
          <w:sz w:val="22"/>
          <w:szCs w:val="22"/>
          <w:u w:color="FB0207"/>
        </w:rPr>
        <w:t xml:space="preserve">Le paradigme du leadership de l'Église locale </w:t>
      </w:r>
      <w:r w:rsidRPr="001730F2">
        <w:rPr>
          <w:rFonts w:ascii="Georgia Bold" w:hAnsi="Georgia Bold" w:cs="Georgia Bold"/>
          <w:color w:val="000000"/>
          <w:sz w:val="22"/>
          <w:szCs w:val="22"/>
          <w:u w:color="FB0207"/>
        </w:rPr>
        <w:t xml:space="preserve">– </w:t>
      </w:r>
      <w:r w:rsidR="00EF7E87" w:rsidRPr="001730F2">
        <w:rPr>
          <w:rFonts w:ascii="Georgia Bold" w:hAnsi="Georgia Bold" w:cs="Georgia Bold"/>
          <w:color w:val="000000"/>
          <w:sz w:val="22"/>
          <w:szCs w:val="22"/>
          <w:u w:color="FB0207"/>
        </w:rPr>
        <w:t xml:space="preserve">explication de la structure de l'église locale et les avantages que les jeunes peuvent tirer d'être des personnes mentorés </w:t>
      </w:r>
      <w:proofErr w:type="spellStart"/>
      <w:r w:rsidR="00EF7E87" w:rsidRPr="001730F2">
        <w:rPr>
          <w:rFonts w:ascii="Georgia Bold" w:hAnsi="Georgia Bold" w:cs="Georgia Bold"/>
          <w:color w:val="000000"/>
          <w:sz w:val="22"/>
          <w:szCs w:val="22"/>
          <w:u w:color="FB0207"/>
        </w:rPr>
        <w:t>cooperatives</w:t>
      </w:r>
      <w:proofErr w:type="spellEnd"/>
      <w:r w:rsidR="00EF7E87" w:rsidRPr="001730F2">
        <w:rPr>
          <w:rFonts w:ascii="Georgia Bold" w:hAnsi="Georgia Bold" w:cs="Georgia Bold"/>
          <w:color w:val="000000"/>
          <w:sz w:val="22"/>
          <w:szCs w:val="22"/>
          <w:u w:color="FB0207"/>
        </w:rPr>
        <w:t>.</w:t>
      </w:r>
    </w:p>
    <w:p w14:paraId="718C3928" w14:textId="77777777" w:rsidR="00B82230" w:rsidRPr="001730F2" w:rsidRDefault="00B82230" w:rsidP="00B82230">
      <w:pPr>
        <w:widowControl w:val="0"/>
        <w:autoSpaceDE w:val="0"/>
        <w:autoSpaceDN w:val="0"/>
        <w:adjustRightInd w:val="0"/>
        <w:spacing w:line="300" w:lineRule="auto"/>
        <w:ind w:right="-144"/>
        <w:rPr>
          <w:rFonts w:ascii="Georgia Bold" w:hAnsi="Georgia Bold" w:cs="Georgia Bold"/>
          <w:color w:val="000000"/>
          <w:sz w:val="22"/>
          <w:szCs w:val="22"/>
          <w:u w:color="FB0207"/>
        </w:rPr>
      </w:pPr>
    </w:p>
    <w:p w14:paraId="2B79A38D" w14:textId="51DF2166" w:rsidR="00B82230" w:rsidRPr="001730F2" w:rsidRDefault="00B82230" w:rsidP="009F752F">
      <w:pPr>
        <w:widowControl w:val="0"/>
        <w:numPr>
          <w:ilvl w:val="0"/>
          <w:numId w:val="4"/>
        </w:numPr>
        <w:tabs>
          <w:tab w:val="left" w:pos="360"/>
        </w:tabs>
        <w:autoSpaceDE w:val="0"/>
        <w:autoSpaceDN w:val="0"/>
        <w:adjustRightInd w:val="0"/>
        <w:spacing w:line="300" w:lineRule="auto"/>
        <w:ind w:right="-144"/>
        <w:rPr>
          <w:rFonts w:ascii="Georgia Bold" w:hAnsi="Georgia Bold" w:cs="Georgia Bold"/>
          <w:color w:val="000000"/>
          <w:sz w:val="22"/>
          <w:szCs w:val="22"/>
          <w:u w:color="FB0207"/>
        </w:rPr>
      </w:pPr>
      <w:r w:rsidRPr="001730F2">
        <w:rPr>
          <w:rFonts w:ascii="Georgia Bold" w:hAnsi="Georgia Bold" w:cs="Georgia Bold"/>
          <w:b/>
          <w:bCs/>
          <w:color w:val="000000"/>
          <w:kern w:val="1"/>
          <w:sz w:val="22"/>
          <w:szCs w:val="22"/>
          <w:u w:color="FB0207"/>
        </w:rPr>
        <w:tab/>
      </w:r>
      <w:r w:rsidR="009F752F" w:rsidRPr="001730F2">
        <w:rPr>
          <w:rFonts w:ascii="Georgia Bold" w:hAnsi="Georgia Bold" w:cs="Georgia Bold"/>
          <w:b/>
          <w:bCs/>
          <w:color w:val="000000"/>
          <w:kern w:val="1"/>
          <w:sz w:val="22"/>
          <w:szCs w:val="22"/>
          <w:u w:color="FB0207"/>
        </w:rPr>
        <w:t>Jeudi</w:t>
      </w:r>
      <w:r w:rsidRPr="001730F2">
        <w:rPr>
          <w:rFonts w:ascii="Georgia Bold" w:hAnsi="Georgia Bold" w:cs="Georgia Bold"/>
          <w:b/>
          <w:bCs/>
          <w:color w:val="000000"/>
          <w:sz w:val="22"/>
          <w:szCs w:val="22"/>
          <w:u w:color="FB0207"/>
        </w:rPr>
        <w:t>:</w:t>
      </w:r>
      <w:r w:rsidRPr="001730F2">
        <w:rPr>
          <w:rFonts w:ascii="Georgia Bold" w:hAnsi="Georgia Bold" w:cs="Georgia Bold"/>
          <w:color w:val="000000"/>
          <w:sz w:val="22"/>
          <w:szCs w:val="22"/>
          <w:u w:color="FB0207"/>
        </w:rPr>
        <w:t xml:space="preserve"> </w:t>
      </w:r>
      <w:r w:rsidR="00EF7E87" w:rsidRPr="001730F2">
        <w:rPr>
          <w:rFonts w:ascii="Georgia Italic" w:hAnsi="Georgia Italic" w:cs="Georgia Italic"/>
          <w:i/>
          <w:iCs/>
          <w:color w:val="000000"/>
          <w:sz w:val="22"/>
          <w:szCs w:val="22"/>
          <w:u w:color="FB0207"/>
        </w:rPr>
        <w:t>Importance de l’Adoration</w:t>
      </w:r>
      <w:r w:rsidRPr="001730F2">
        <w:rPr>
          <w:rFonts w:ascii="Georgia Bold" w:hAnsi="Georgia Bold" w:cs="Georgia Bold"/>
          <w:color w:val="000000"/>
          <w:sz w:val="22"/>
          <w:szCs w:val="22"/>
          <w:u w:color="FB0207"/>
        </w:rPr>
        <w:t xml:space="preserve"> – </w:t>
      </w:r>
      <w:r w:rsidR="00120C7D" w:rsidRPr="001730F2">
        <w:rPr>
          <w:rFonts w:ascii="Georgia Bold" w:hAnsi="Georgia Bold" w:cs="Georgia Bold"/>
          <w:color w:val="000000"/>
          <w:sz w:val="22"/>
          <w:szCs w:val="22"/>
          <w:u w:color="FB0207"/>
        </w:rPr>
        <w:t xml:space="preserve">comment exprimer sa dévotion à Dieu. L'unité dans la diversité </w:t>
      </w:r>
      <w:r w:rsidRPr="001730F2">
        <w:rPr>
          <w:rFonts w:ascii="Georgia Bold" w:hAnsi="Georgia Bold" w:cs="Georgia Bold"/>
          <w:color w:val="000000"/>
          <w:sz w:val="22"/>
          <w:szCs w:val="22"/>
          <w:u w:color="FB0207"/>
        </w:rPr>
        <w:t>!</w:t>
      </w:r>
    </w:p>
    <w:p w14:paraId="748420FA" w14:textId="77777777" w:rsidR="00B82230" w:rsidRPr="001730F2" w:rsidRDefault="00B82230" w:rsidP="00B82230">
      <w:pPr>
        <w:widowControl w:val="0"/>
        <w:autoSpaceDE w:val="0"/>
        <w:autoSpaceDN w:val="0"/>
        <w:adjustRightInd w:val="0"/>
        <w:spacing w:line="300" w:lineRule="auto"/>
        <w:ind w:right="-144"/>
        <w:rPr>
          <w:rFonts w:ascii="Georgia Bold" w:hAnsi="Georgia Bold" w:cs="Georgia Bold"/>
          <w:color w:val="000000"/>
          <w:sz w:val="22"/>
          <w:szCs w:val="22"/>
          <w:u w:color="FB0207"/>
        </w:rPr>
      </w:pPr>
    </w:p>
    <w:p w14:paraId="0BF1FEF9" w14:textId="1CCB0D3C" w:rsidR="00B82230" w:rsidRPr="001730F2" w:rsidRDefault="00B82230" w:rsidP="009F752F">
      <w:pPr>
        <w:widowControl w:val="0"/>
        <w:numPr>
          <w:ilvl w:val="0"/>
          <w:numId w:val="4"/>
        </w:numPr>
        <w:tabs>
          <w:tab w:val="left" w:pos="360"/>
        </w:tabs>
        <w:autoSpaceDE w:val="0"/>
        <w:autoSpaceDN w:val="0"/>
        <w:adjustRightInd w:val="0"/>
        <w:spacing w:line="300" w:lineRule="auto"/>
        <w:ind w:right="-144"/>
        <w:rPr>
          <w:rFonts w:ascii="Georgia Bold" w:hAnsi="Georgia Bold" w:cs="Georgia Bold"/>
          <w:color w:val="000000"/>
          <w:sz w:val="22"/>
          <w:szCs w:val="22"/>
          <w:u w:color="FB0207"/>
        </w:rPr>
      </w:pPr>
      <w:r w:rsidRPr="001730F2">
        <w:rPr>
          <w:rFonts w:ascii="Georgia Bold" w:hAnsi="Georgia Bold" w:cs="Georgia Bold"/>
          <w:b/>
          <w:bCs/>
          <w:color w:val="000000"/>
          <w:kern w:val="1"/>
          <w:sz w:val="22"/>
          <w:szCs w:val="22"/>
          <w:u w:color="FB0207"/>
        </w:rPr>
        <w:tab/>
      </w:r>
      <w:r w:rsidR="009F752F" w:rsidRPr="001730F2">
        <w:rPr>
          <w:rFonts w:ascii="Georgia Bold" w:hAnsi="Georgia Bold" w:cs="Georgia Bold"/>
          <w:b/>
          <w:bCs/>
          <w:color w:val="000000"/>
          <w:kern w:val="1"/>
          <w:sz w:val="22"/>
          <w:szCs w:val="22"/>
          <w:u w:color="FB0207"/>
        </w:rPr>
        <w:t>Vendredi</w:t>
      </w:r>
      <w:r w:rsidRPr="001730F2">
        <w:rPr>
          <w:rFonts w:ascii="Georgia Bold" w:hAnsi="Georgia Bold" w:cs="Georgia Bold"/>
          <w:b/>
          <w:bCs/>
          <w:color w:val="000000"/>
          <w:sz w:val="22"/>
          <w:szCs w:val="22"/>
          <w:u w:color="FB0207"/>
        </w:rPr>
        <w:t xml:space="preserve">: </w:t>
      </w:r>
      <w:r w:rsidR="00120C7D" w:rsidRPr="001730F2">
        <w:rPr>
          <w:rFonts w:ascii="Georgia Italic" w:hAnsi="Georgia Italic" w:cs="Georgia Italic"/>
          <w:i/>
          <w:iCs/>
          <w:color w:val="000000"/>
          <w:sz w:val="22"/>
          <w:szCs w:val="22"/>
          <w:u w:color="FB0207"/>
        </w:rPr>
        <w:t xml:space="preserve">L’Identity </w:t>
      </w:r>
      <w:r w:rsidRPr="001730F2">
        <w:rPr>
          <w:rFonts w:ascii="Georgia Italic" w:hAnsi="Georgia Italic" w:cs="Georgia Italic"/>
          <w:i/>
          <w:iCs/>
          <w:color w:val="000000"/>
          <w:sz w:val="22"/>
          <w:szCs w:val="22"/>
          <w:u w:color="FB0207"/>
        </w:rPr>
        <w:t>Adventist</w:t>
      </w:r>
      <w:r w:rsidR="00120C7D" w:rsidRPr="001730F2">
        <w:rPr>
          <w:rFonts w:ascii="Georgia Italic" w:hAnsi="Georgia Italic" w:cs="Georgia Italic"/>
          <w:i/>
          <w:iCs/>
          <w:color w:val="000000"/>
          <w:sz w:val="22"/>
          <w:szCs w:val="22"/>
          <w:u w:color="FB0207"/>
        </w:rPr>
        <w:t>e</w:t>
      </w:r>
      <w:r w:rsidRPr="001730F2">
        <w:rPr>
          <w:rFonts w:ascii="Georgia Italic" w:hAnsi="Georgia Italic" w:cs="Georgia Italic"/>
          <w:i/>
          <w:iCs/>
          <w:color w:val="000000"/>
          <w:sz w:val="22"/>
          <w:szCs w:val="22"/>
          <w:u w:color="FB0207"/>
        </w:rPr>
        <w:t xml:space="preserve"> </w:t>
      </w:r>
      <w:r w:rsidRPr="001730F2">
        <w:rPr>
          <w:rFonts w:ascii="Georgia Bold" w:hAnsi="Georgia Bold" w:cs="Georgia Bold"/>
          <w:color w:val="000000"/>
          <w:sz w:val="22"/>
          <w:szCs w:val="22"/>
          <w:u w:color="FB0207"/>
        </w:rPr>
        <w:t xml:space="preserve">– </w:t>
      </w:r>
      <w:r w:rsidR="00120C7D" w:rsidRPr="001730F2">
        <w:rPr>
          <w:rFonts w:ascii="Georgia Bold" w:hAnsi="Georgia Bold" w:cs="Georgia Bold"/>
          <w:color w:val="000000"/>
          <w:sz w:val="22"/>
          <w:szCs w:val="22"/>
          <w:u w:color="FB0207"/>
        </w:rPr>
        <w:t>ce qui vous identifie en tant que jeune adventiste</w:t>
      </w:r>
    </w:p>
    <w:p w14:paraId="5DCF5C83" w14:textId="77777777" w:rsidR="00B82230" w:rsidRPr="001730F2" w:rsidRDefault="00B82230" w:rsidP="00B82230">
      <w:pPr>
        <w:widowControl w:val="0"/>
        <w:autoSpaceDE w:val="0"/>
        <w:autoSpaceDN w:val="0"/>
        <w:adjustRightInd w:val="0"/>
        <w:spacing w:line="300" w:lineRule="auto"/>
        <w:ind w:right="-144"/>
        <w:rPr>
          <w:rFonts w:ascii="Georgia Bold" w:hAnsi="Georgia Bold" w:cs="Georgia Bold"/>
          <w:color w:val="000000"/>
          <w:sz w:val="22"/>
          <w:szCs w:val="22"/>
          <w:u w:color="FB0207"/>
        </w:rPr>
      </w:pPr>
    </w:p>
    <w:p w14:paraId="771D076C" w14:textId="0C19D1BE" w:rsidR="00B82230" w:rsidRPr="001730F2" w:rsidRDefault="00B82230" w:rsidP="00120C7D">
      <w:pPr>
        <w:widowControl w:val="0"/>
        <w:numPr>
          <w:ilvl w:val="0"/>
          <w:numId w:val="4"/>
        </w:numPr>
        <w:tabs>
          <w:tab w:val="left" w:pos="360"/>
        </w:tabs>
        <w:autoSpaceDE w:val="0"/>
        <w:autoSpaceDN w:val="0"/>
        <w:adjustRightInd w:val="0"/>
        <w:spacing w:line="300" w:lineRule="auto"/>
        <w:ind w:right="-144"/>
        <w:rPr>
          <w:rFonts w:ascii="Georgia Italic" w:hAnsi="Georgia Italic" w:cs="Georgia Italic"/>
          <w:i/>
          <w:iCs/>
          <w:color w:val="000000"/>
          <w:sz w:val="22"/>
          <w:szCs w:val="22"/>
          <w:u w:color="FB0207"/>
        </w:rPr>
      </w:pPr>
      <w:r w:rsidRPr="001730F2">
        <w:rPr>
          <w:rFonts w:ascii="Georgia Bold" w:hAnsi="Georgia Bold" w:cs="Georgia Bold"/>
          <w:b/>
          <w:bCs/>
          <w:color w:val="000000"/>
          <w:kern w:val="1"/>
          <w:sz w:val="22"/>
          <w:szCs w:val="22"/>
          <w:u w:color="FB0207"/>
        </w:rPr>
        <w:tab/>
      </w:r>
      <w:r w:rsidR="009F752F" w:rsidRPr="001730F2">
        <w:rPr>
          <w:rFonts w:ascii="Georgia Bold" w:hAnsi="Georgia Bold" w:cs="Georgia Bold"/>
          <w:b/>
          <w:bCs/>
          <w:color w:val="000000"/>
          <w:sz w:val="22"/>
          <w:szCs w:val="22"/>
          <w:u w:color="FB0207"/>
        </w:rPr>
        <w:t>Sabbat</w:t>
      </w:r>
      <w:r w:rsidRPr="001730F2">
        <w:rPr>
          <w:rFonts w:ascii="Georgia Bold" w:hAnsi="Georgia Bold" w:cs="Georgia Bold"/>
          <w:b/>
          <w:bCs/>
          <w:color w:val="000000"/>
          <w:sz w:val="22"/>
          <w:szCs w:val="22"/>
          <w:u w:color="FB0207"/>
        </w:rPr>
        <w:t>:</w:t>
      </w:r>
      <w:r w:rsidRPr="001730F2">
        <w:rPr>
          <w:rFonts w:ascii="Georgia Bold" w:hAnsi="Georgia Bold" w:cs="Georgia Bold"/>
          <w:color w:val="000000"/>
          <w:sz w:val="22"/>
          <w:szCs w:val="22"/>
          <w:u w:color="FB0207"/>
        </w:rPr>
        <w:t xml:space="preserve"> </w:t>
      </w:r>
      <w:r w:rsidR="00120C7D" w:rsidRPr="001730F2">
        <w:rPr>
          <w:rFonts w:ascii="Georgia Italic" w:hAnsi="Georgia Italic" w:cs="Georgia Italic"/>
          <w:i/>
          <w:iCs/>
          <w:color w:val="000000"/>
          <w:sz w:val="22"/>
          <w:szCs w:val="22"/>
          <w:u w:color="FB0207"/>
        </w:rPr>
        <w:t>L'Église en tant qu'épouse</w:t>
      </w:r>
      <w:r w:rsidRPr="001730F2">
        <w:rPr>
          <w:rFonts w:ascii="Georgia Bold" w:hAnsi="Georgia Bold" w:cs="Georgia Bold"/>
          <w:color w:val="000000"/>
          <w:sz w:val="22"/>
          <w:szCs w:val="22"/>
          <w:u w:color="FB0207"/>
        </w:rPr>
        <w:t xml:space="preserve"> – </w:t>
      </w:r>
      <w:r w:rsidR="00120C7D" w:rsidRPr="001730F2">
        <w:rPr>
          <w:rFonts w:ascii="Georgia Bold" w:hAnsi="Georgia Bold" w:cs="Georgia Bold"/>
          <w:color w:val="000000"/>
          <w:sz w:val="22"/>
          <w:szCs w:val="22"/>
          <w:u w:color="FB0207"/>
        </w:rPr>
        <w:t>comment les jeunes doivent se préparer à la venue de Jésus.</w:t>
      </w:r>
    </w:p>
    <w:p w14:paraId="26825734" w14:textId="00366782" w:rsidR="00B82230" w:rsidRPr="001730F2" w:rsidRDefault="00120C7D" w:rsidP="00E93C83">
      <w:pPr>
        <w:widowControl w:val="0"/>
        <w:autoSpaceDE w:val="0"/>
        <w:autoSpaceDN w:val="0"/>
        <w:adjustRightInd w:val="0"/>
        <w:spacing w:after="160" w:line="259" w:lineRule="auto"/>
        <w:ind w:right="-720"/>
        <w:rPr>
          <w:rFonts w:ascii="Calibri" w:hAnsi="Calibri" w:cs="Calibri"/>
          <w:color w:val="000000"/>
          <w:u w:color="FB0207"/>
        </w:rPr>
      </w:pPr>
      <w:r w:rsidRPr="001730F2">
        <w:rPr>
          <w:rFonts w:ascii="Georgia Bold" w:hAnsi="Georgia Bold" w:cs="Georgia Bold"/>
          <w:b/>
          <w:bCs/>
          <w:color w:val="252525"/>
          <w:u w:color="FB0207"/>
        </w:rPr>
        <w:lastRenderedPageBreak/>
        <w:t>Garder les choses tangibles par</w:t>
      </w:r>
      <w:r w:rsidR="00B82230" w:rsidRPr="001730F2">
        <w:rPr>
          <w:rFonts w:ascii="Georgia Bold" w:hAnsi="Georgia Bold" w:cs="Georgia Bold"/>
          <w:b/>
          <w:bCs/>
          <w:color w:val="252525"/>
          <w:u w:color="FB0207"/>
        </w:rPr>
        <w:t xml:space="preserve"> </w:t>
      </w:r>
      <w:r w:rsidR="00B82230" w:rsidRPr="001730F2">
        <w:rPr>
          <w:rFonts w:ascii="Georgia Italic" w:hAnsi="Georgia Italic" w:cs="Georgia Italic"/>
          <w:i/>
          <w:iCs/>
          <w:color w:val="252525"/>
          <w:u w:color="FB0207"/>
        </w:rPr>
        <w:t>Maria Manderson</w:t>
      </w:r>
    </w:p>
    <w:p w14:paraId="715825F4" w14:textId="422D9EF3" w:rsidR="00B82230" w:rsidRPr="001730F2" w:rsidRDefault="001E05DD" w:rsidP="00B82230">
      <w:pPr>
        <w:widowControl w:val="0"/>
        <w:autoSpaceDE w:val="0"/>
        <w:autoSpaceDN w:val="0"/>
        <w:adjustRightInd w:val="0"/>
        <w:spacing w:after="100" w:line="276" w:lineRule="auto"/>
        <w:ind w:right="-720"/>
        <w:rPr>
          <w:rFonts w:ascii="Georgia Bold" w:hAnsi="Georgia Bold" w:cs="Georgia Bold"/>
          <w:b/>
          <w:bCs/>
          <w:color w:val="252525"/>
          <w:sz w:val="22"/>
          <w:szCs w:val="22"/>
          <w:u w:color="FB0207"/>
        </w:rPr>
      </w:pPr>
      <w:r>
        <w:rPr>
          <w:rFonts w:ascii="Georgia Italic" w:hAnsi="Georgia Italic" w:cs="Georgia Italic"/>
          <w:i/>
          <w:iCs/>
          <w:noProof/>
          <w:color w:val="000000"/>
          <w:sz w:val="22"/>
          <w:szCs w:val="22"/>
          <w:u w:color="FB0207"/>
          <w:lang w:val="en-US"/>
        </w:rPr>
        <w:drawing>
          <wp:anchor distT="0" distB="0" distL="114300" distR="114300" simplePos="0" relativeHeight="251662336" behindDoc="0" locked="0" layoutInCell="1" allowOverlap="1" wp14:anchorId="0E4D1309" wp14:editId="75B3655B">
            <wp:simplePos x="0" y="0"/>
            <wp:positionH relativeFrom="column">
              <wp:posOffset>3810</wp:posOffset>
            </wp:positionH>
            <wp:positionV relativeFrom="paragraph">
              <wp:posOffset>81915</wp:posOffset>
            </wp:positionV>
            <wp:extent cx="1482090" cy="1948815"/>
            <wp:effectExtent l="0" t="0" r="0" b="698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2090" cy="19488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E93C83">
        <w:rPr>
          <w:rFonts w:ascii="Georgia Italic" w:hAnsi="Georgia Italic" w:cs="Georgia Italic"/>
          <w:i/>
          <w:iCs/>
          <w:color w:val="000000"/>
          <w:sz w:val="22"/>
          <w:szCs w:val="22"/>
          <w:u w:color="FB0207"/>
        </w:rPr>
        <w:t>Maria Manderson</w:t>
      </w:r>
      <w:r w:rsidR="00120C7D" w:rsidRPr="001730F2">
        <w:rPr>
          <w:rFonts w:ascii="Georgia Italic" w:hAnsi="Georgia Italic" w:cs="Georgia Italic"/>
          <w:i/>
          <w:iCs/>
          <w:color w:val="000000"/>
          <w:sz w:val="22"/>
          <w:szCs w:val="22"/>
          <w:u w:color="FB0207"/>
        </w:rPr>
        <w:t xml:space="preserve"> est assistante de rédaction au département des ministères de la jeunesse de la Conférence Générale des Adventistes du Septième Jour, </w:t>
      </w:r>
      <w:proofErr w:type="spellStart"/>
      <w:r w:rsidR="00120C7D" w:rsidRPr="001730F2">
        <w:rPr>
          <w:rFonts w:ascii="Georgia Italic" w:hAnsi="Georgia Italic" w:cs="Georgia Italic"/>
          <w:i/>
          <w:iCs/>
          <w:color w:val="000000"/>
          <w:sz w:val="22"/>
          <w:szCs w:val="22"/>
          <w:u w:color="FB0207"/>
        </w:rPr>
        <w:t>Silver</w:t>
      </w:r>
      <w:proofErr w:type="spellEnd"/>
      <w:r w:rsidR="00120C7D" w:rsidRPr="001730F2">
        <w:rPr>
          <w:rFonts w:ascii="Georgia Italic" w:hAnsi="Georgia Italic" w:cs="Georgia Italic"/>
          <w:i/>
          <w:iCs/>
          <w:color w:val="000000"/>
          <w:sz w:val="22"/>
          <w:szCs w:val="22"/>
          <w:u w:color="FB0207"/>
        </w:rPr>
        <w:t xml:space="preserve"> Spring, Maryland, Etats-Unis d'Amérique. On peut la joindre à l'adresse suivante : </w:t>
      </w:r>
      <w:hyperlink r:id="rId12" w:history="1">
        <w:r w:rsidR="00B82230" w:rsidRPr="001730F2">
          <w:rPr>
            <w:rFonts w:ascii="Georgia Italic" w:hAnsi="Georgia Italic" w:cs="Georgia Italic"/>
            <w:i/>
            <w:iCs/>
            <w:color w:val="0000FF"/>
            <w:sz w:val="22"/>
            <w:szCs w:val="22"/>
            <w:u w:val="single" w:color="0000FF"/>
          </w:rPr>
          <w:t>MandersonM@gc.adventist.org</w:t>
        </w:r>
      </w:hyperlink>
      <w:r w:rsidR="00B82230" w:rsidRPr="001730F2">
        <w:rPr>
          <w:rFonts w:ascii="Georgia Italic" w:hAnsi="Georgia Italic" w:cs="Georgia Italic"/>
          <w:i/>
          <w:iCs/>
          <w:color w:val="000000"/>
          <w:sz w:val="22"/>
          <w:szCs w:val="22"/>
          <w:u w:color="FB0207"/>
        </w:rPr>
        <w:t xml:space="preserve">. </w:t>
      </w:r>
      <w:r w:rsidR="00120C7D" w:rsidRPr="001730F2">
        <w:rPr>
          <w:rFonts w:ascii="Georgia Italic" w:hAnsi="Georgia Italic" w:cs="Georgia Italic"/>
          <w:i/>
          <w:iCs/>
          <w:color w:val="000000"/>
          <w:sz w:val="22"/>
          <w:szCs w:val="22"/>
          <w:u w:color="FB0207"/>
        </w:rPr>
        <w:t>site Internet</w:t>
      </w:r>
      <w:r w:rsidR="00B82230" w:rsidRPr="001730F2">
        <w:rPr>
          <w:rFonts w:ascii="Georgia Italic" w:hAnsi="Georgia Italic" w:cs="Georgia Italic"/>
          <w:i/>
          <w:iCs/>
          <w:color w:val="000000"/>
          <w:sz w:val="22"/>
          <w:szCs w:val="22"/>
          <w:u w:color="FB0207"/>
        </w:rPr>
        <w:t xml:space="preserve">: </w:t>
      </w:r>
      <w:hyperlink r:id="rId13" w:history="1">
        <w:r w:rsidR="00B82230" w:rsidRPr="001730F2">
          <w:rPr>
            <w:rFonts w:ascii="Georgia Italic" w:hAnsi="Georgia Italic" w:cs="Georgia Italic"/>
            <w:i/>
            <w:iCs/>
            <w:color w:val="0000FF"/>
            <w:sz w:val="22"/>
            <w:szCs w:val="22"/>
            <w:u w:val="single" w:color="0000FF"/>
          </w:rPr>
          <w:t>youth.adventist.org</w:t>
        </w:r>
      </w:hyperlink>
    </w:p>
    <w:p w14:paraId="5DB4E718" w14:textId="77777777" w:rsidR="00B82230" w:rsidRPr="001730F2" w:rsidRDefault="00B82230" w:rsidP="00B82230">
      <w:pPr>
        <w:widowControl w:val="0"/>
        <w:autoSpaceDE w:val="0"/>
        <w:autoSpaceDN w:val="0"/>
        <w:adjustRightInd w:val="0"/>
        <w:spacing w:after="100" w:line="276" w:lineRule="auto"/>
        <w:ind w:right="-720"/>
        <w:rPr>
          <w:rFonts w:ascii="Georgia Bold" w:hAnsi="Georgia Bold" w:cs="Georgia Bold"/>
          <w:b/>
          <w:bCs/>
          <w:color w:val="252525"/>
          <w:sz w:val="35"/>
          <w:szCs w:val="35"/>
          <w:u w:color="FB0207"/>
        </w:rPr>
      </w:pPr>
    </w:p>
    <w:p w14:paraId="7E444CEA" w14:textId="77777777" w:rsidR="001E05DD" w:rsidRDefault="001E05DD" w:rsidP="009B7A03">
      <w:pPr>
        <w:widowControl w:val="0"/>
        <w:autoSpaceDE w:val="0"/>
        <w:autoSpaceDN w:val="0"/>
        <w:adjustRightInd w:val="0"/>
        <w:spacing w:after="100" w:line="276" w:lineRule="auto"/>
        <w:ind w:right="-720"/>
        <w:outlineLvl w:val="0"/>
        <w:rPr>
          <w:rFonts w:ascii="Georgia Bold" w:hAnsi="Georgia Bold" w:cs="Georgia Bold"/>
          <w:b/>
          <w:bCs/>
          <w:color w:val="252525"/>
          <w:sz w:val="35"/>
          <w:szCs w:val="35"/>
          <w:u w:color="FB0207"/>
        </w:rPr>
      </w:pPr>
    </w:p>
    <w:p w14:paraId="1D47ACC3" w14:textId="77777777" w:rsidR="001E05DD" w:rsidRDefault="001E05DD" w:rsidP="009B7A03">
      <w:pPr>
        <w:widowControl w:val="0"/>
        <w:autoSpaceDE w:val="0"/>
        <w:autoSpaceDN w:val="0"/>
        <w:adjustRightInd w:val="0"/>
        <w:spacing w:after="100" w:line="276" w:lineRule="auto"/>
        <w:ind w:right="-720"/>
        <w:outlineLvl w:val="0"/>
        <w:rPr>
          <w:rFonts w:ascii="Georgia Bold" w:hAnsi="Georgia Bold" w:cs="Georgia Bold"/>
          <w:b/>
          <w:bCs/>
          <w:color w:val="252525"/>
          <w:sz w:val="35"/>
          <w:szCs w:val="35"/>
          <w:u w:color="FB0207"/>
        </w:rPr>
      </w:pPr>
    </w:p>
    <w:p w14:paraId="61BB8323" w14:textId="77777777" w:rsidR="001E05DD" w:rsidRDefault="001E05DD" w:rsidP="009B7A03">
      <w:pPr>
        <w:widowControl w:val="0"/>
        <w:autoSpaceDE w:val="0"/>
        <w:autoSpaceDN w:val="0"/>
        <w:adjustRightInd w:val="0"/>
        <w:spacing w:after="100" w:line="276" w:lineRule="auto"/>
        <w:ind w:right="-720"/>
        <w:outlineLvl w:val="0"/>
        <w:rPr>
          <w:rFonts w:ascii="Georgia Bold" w:hAnsi="Georgia Bold" w:cs="Georgia Bold"/>
          <w:b/>
          <w:bCs/>
          <w:color w:val="252525"/>
          <w:sz w:val="35"/>
          <w:szCs w:val="35"/>
          <w:u w:color="FB0207"/>
        </w:rPr>
      </w:pPr>
    </w:p>
    <w:p w14:paraId="12FC0B7F" w14:textId="77777777" w:rsidR="009532F3" w:rsidRPr="001730F2" w:rsidRDefault="009532F3" w:rsidP="009B7A03">
      <w:pPr>
        <w:widowControl w:val="0"/>
        <w:autoSpaceDE w:val="0"/>
        <w:autoSpaceDN w:val="0"/>
        <w:adjustRightInd w:val="0"/>
        <w:spacing w:after="100" w:line="276" w:lineRule="auto"/>
        <w:ind w:right="-720"/>
        <w:outlineLvl w:val="0"/>
        <w:rPr>
          <w:rFonts w:ascii="Georgia Bold" w:hAnsi="Georgia Bold" w:cs="Georgia Bold"/>
          <w:b/>
          <w:bCs/>
          <w:color w:val="252525"/>
          <w:sz w:val="35"/>
          <w:szCs w:val="35"/>
          <w:u w:color="FB0207"/>
        </w:rPr>
      </w:pPr>
      <w:r w:rsidRPr="001730F2">
        <w:rPr>
          <w:rFonts w:ascii="Georgia Bold" w:hAnsi="Georgia Bold" w:cs="Georgia Bold"/>
          <w:b/>
          <w:bCs/>
          <w:color w:val="252525"/>
          <w:sz w:val="35"/>
          <w:szCs w:val="35"/>
          <w:u w:color="FB0207"/>
        </w:rPr>
        <w:t>Commencer par le commencement</w:t>
      </w:r>
    </w:p>
    <w:p w14:paraId="5B4B8C3E" w14:textId="2F93DFAC" w:rsidR="00B82230" w:rsidRPr="001730F2" w:rsidRDefault="009532F3" w:rsidP="009B7A03">
      <w:pPr>
        <w:widowControl w:val="0"/>
        <w:autoSpaceDE w:val="0"/>
        <w:autoSpaceDN w:val="0"/>
        <w:adjustRightInd w:val="0"/>
        <w:spacing w:after="100" w:line="276" w:lineRule="auto"/>
        <w:ind w:right="-720"/>
        <w:outlineLvl w:val="0"/>
        <w:rPr>
          <w:rFonts w:ascii="Georgia Bold" w:hAnsi="Georgia Bold" w:cs="Georgia Bold"/>
          <w:b/>
          <w:bCs/>
          <w:color w:val="252525"/>
          <w:u w:val="single" w:color="252525"/>
        </w:rPr>
      </w:pPr>
      <w:r w:rsidRPr="001730F2">
        <w:rPr>
          <w:rFonts w:ascii="Georgia Bold Italic" w:hAnsi="Georgia Bold Italic" w:cs="Georgia Bold Italic"/>
          <w:b/>
          <w:bCs/>
          <w:i/>
          <w:iCs/>
          <w:color w:val="252525"/>
          <w:u w:val="single" w:color="252525"/>
        </w:rPr>
        <w:t>Proclamer, préserver et promouvoir selon les conditions de Dieu</w:t>
      </w:r>
    </w:p>
    <w:p w14:paraId="2B7F16DE" w14:textId="5AE1CE8B" w:rsidR="009532F3" w:rsidRPr="001730F2" w:rsidRDefault="00006C7F" w:rsidP="009532F3">
      <w:pPr>
        <w:widowControl w:val="0"/>
        <w:autoSpaceDE w:val="0"/>
        <w:autoSpaceDN w:val="0"/>
        <w:adjustRightInd w:val="0"/>
        <w:spacing w:after="240" w:line="276" w:lineRule="auto"/>
        <w:ind w:right="-720"/>
        <w:rPr>
          <w:rFonts w:ascii="Georgia Bold" w:hAnsi="Georgia Bold" w:cs="Georgia Bold"/>
          <w:color w:val="252525"/>
          <w:u w:color="252525"/>
        </w:rPr>
      </w:pPr>
      <w:r>
        <w:rPr>
          <w:rFonts w:ascii="Georgia Bold" w:hAnsi="Georgia Bold" w:cs="Georgia Bold"/>
          <w:color w:val="252525"/>
          <w:u w:color="252525"/>
        </w:rPr>
        <w:t>Très souvent</w:t>
      </w:r>
      <w:r w:rsidR="009532F3" w:rsidRPr="001730F2">
        <w:rPr>
          <w:rFonts w:ascii="Georgia Bold" w:hAnsi="Georgia Bold" w:cs="Georgia Bold"/>
          <w:color w:val="252525"/>
          <w:u w:color="252525"/>
        </w:rPr>
        <w:t xml:space="preserve">, lorsque vous interrogez les gens sur le rôle de l'Église chrétienne, ils y pensent en termes d'enseignements du Nouveau Testament, et le premier passage qui leur vient à l'esprit est Matthieu 28:18-20, où Jésus demande aux apôtres d'annoncer l'évangile à toutes les nations. </w:t>
      </w:r>
    </w:p>
    <w:p w14:paraId="459D06FC" w14:textId="4C388314" w:rsidR="009532F3" w:rsidRPr="001730F2" w:rsidRDefault="009532F3" w:rsidP="009532F3">
      <w:pPr>
        <w:widowControl w:val="0"/>
        <w:autoSpaceDE w:val="0"/>
        <w:autoSpaceDN w:val="0"/>
        <w:adjustRightInd w:val="0"/>
        <w:spacing w:after="240" w:line="276" w:lineRule="auto"/>
        <w:ind w:right="-720"/>
        <w:rPr>
          <w:rFonts w:ascii="Georgia Bold" w:hAnsi="Georgia Bold" w:cs="Georgia Bold"/>
          <w:color w:val="252525"/>
          <w:u w:color="252525"/>
        </w:rPr>
      </w:pPr>
      <w:r w:rsidRPr="001730F2">
        <w:rPr>
          <w:rFonts w:ascii="Georgia Bold" w:hAnsi="Georgia Bold" w:cs="Georgia Bold"/>
          <w:color w:val="252525"/>
          <w:u w:color="252525"/>
        </w:rPr>
        <w:t xml:space="preserve">Mais est-ce là tout ce que l'Église </w:t>
      </w:r>
      <w:r w:rsidR="00006C7F">
        <w:rPr>
          <w:rFonts w:ascii="Georgia Bold" w:hAnsi="Georgia Bold" w:cs="Georgia Bold"/>
          <w:color w:val="252525"/>
          <w:u w:color="252525"/>
        </w:rPr>
        <w:t>a été appelée à accomplir</w:t>
      </w:r>
      <w:r w:rsidRPr="001730F2">
        <w:rPr>
          <w:rFonts w:ascii="Georgia Bold" w:hAnsi="Georgia Bold" w:cs="Georgia Bold"/>
          <w:color w:val="252525"/>
          <w:u w:color="252525"/>
        </w:rPr>
        <w:t xml:space="preserve"> ? </w:t>
      </w:r>
    </w:p>
    <w:p w14:paraId="3421BE33" w14:textId="2DD4BAB9" w:rsidR="009532F3" w:rsidRPr="001730F2" w:rsidRDefault="009532F3" w:rsidP="009532F3">
      <w:pPr>
        <w:widowControl w:val="0"/>
        <w:autoSpaceDE w:val="0"/>
        <w:autoSpaceDN w:val="0"/>
        <w:adjustRightInd w:val="0"/>
        <w:spacing w:after="240" w:line="276" w:lineRule="auto"/>
        <w:ind w:right="-720"/>
        <w:rPr>
          <w:rFonts w:ascii="Georgia Bold" w:hAnsi="Georgia Bold" w:cs="Georgia Bold"/>
          <w:color w:val="252525"/>
          <w:u w:color="252525"/>
        </w:rPr>
      </w:pPr>
      <w:r w:rsidRPr="001730F2">
        <w:rPr>
          <w:rFonts w:ascii="Georgia Bold" w:hAnsi="Georgia Bold" w:cs="Georgia Bold"/>
          <w:color w:val="252525"/>
          <w:u w:color="252525"/>
        </w:rPr>
        <w:t>Non, la Bible dit que l'É</w:t>
      </w:r>
      <w:r w:rsidR="00006C7F">
        <w:rPr>
          <w:rFonts w:ascii="Georgia Bold" w:hAnsi="Georgia Bold" w:cs="Georgia Bold"/>
          <w:color w:val="252525"/>
          <w:u w:color="252525"/>
        </w:rPr>
        <w:t>glise appartient à Dieu qui</w:t>
      </w:r>
      <w:r w:rsidRPr="001730F2">
        <w:rPr>
          <w:rFonts w:ascii="Georgia Bold" w:hAnsi="Georgia Bold" w:cs="Georgia Bold"/>
          <w:color w:val="252525"/>
          <w:u w:color="252525"/>
        </w:rPr>
        <w:t xml:space="preserve"> lui a confié la mission unique de proclamer, protéger, promouvoir et préserver l'Évangile. </w:t>
      </w:r>
    </w:p>
    <w:p w14:paraId="4C294CDA" w14:textId="5AFD3B55" w:rsidR="00B82230" w:rsidRPr="001730F2" w:rsidRDefault="00F943DC" w:rsidP="009532F3">
      <w:pPr>
        <w:widowControl w:val="0"/>
        <w:autoSpaceDE w:val="0"/>
        <w:autoSpaceDN w:val="0"/>
        <w:adjustRightInd w:val="0"/>
        <w:spacing w:after="240" w:line="276" w:lineRule="auto"/>
        <w:ind w:right="-720"/>
        <w:rPr>
          <w:rFonts w:ascii="Georgia Bold" w:hAnsi="Georgia Bold" w:cs="Georgia Bold"/>
          <w:color w:val="252525"/>
          <w:u w:color="252525"/>
        </w:rPr>
      </w:pPr>
      <w:r w:rsidRPr="001730F2">
        <w:rPr>
          <w:rFonts w:ascii="Georgia Bold" w:hAnsi="Georgia Bold" w:cs="Georgia Bold"/>
          <w:color w:val="252525"/>
          <w:u w:color="252525"/>
        </w:rPr>
        <w:t>Considér</w:t>
      </w:r>
      <w:r w:rsidR="009532F3" w:rsidRPr="001730F2">
        <w:rPr>
          <w:rFonts w:ascii="Georgia Bold" w:hAnsi="Georgia Bold" w:cs="Georgia Bold"/>
          <w:color w:val="252525"/>
          <w:u w:color="252525"/>
        </w:rPr>
        <w:t xml:space="preserve">ons ce que </w:t>
      </w:r>
      <w:r w:rsidRPr="001730F2">
        <w:rPr>
          <w:rFonts w:ascii="Georgia Bold" w:hAnsi="Georgia Bold" w:cs="Georgia Bold"/>
          <w:color w:val="252525"/>
          <w:u w:color="252525"/>
        </w:rPr>
        <w:t xml:space="preserve">dit </w:t>
      </w:r>
      <w:r w:rsidR="009532F3" w:rsidRPr="001730F2">
        <w:rPr>
          <w:rFonts w:ascii="Georgia Bold" w:hAnsi="Georgia Bold" w:cs="Georgia Bold"/>
          <w:color w:val="252525"/>
          <w:u w:color="252525"/>
        </w:rPr>
        <w:t>la Bible (Ancien et Nouveau Testament) sur le rôle de l'Église locale.</w:t>
      </w:r>
    </w:p>
    <w:tbl>
      <w:tblPr>
        <w:tblW w:w="0" w:type="auto"/>
        <w:tblBorders>
          <w:top w:val="nil"/>
          <w:left w:val="nil"/>
          <w:right w:val="nil"/>
        </w:tblBorders>
        <w:tblLayout w:type="fixed"/>
        <w:tblLook w:val="0000" w:firstRow="0" w:lastRow="0" w:firstColumn="0" w:lastColumn="0" w:noHBand="0" w:noVBand="0"/>
      </w:tblPr>
      <w:tblGrid>
        <w:gridCol w:w="1880"/>
        <w:gridCol w:w="6740"/>
      </w:tblGrid>
      <w:tr w:rsidR="00B82230" w:rsidRPr="001730F2" w14:paraId="2C0B60BB" w14:textId="77777777">
        <w:tc>
          <w:tcPr>
            <w:tcW w:w="188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7762F91" w14:textId="2D743945" w:rsidR="00B82230" w:rsidRPr="001730F2" w:rsidRDefault="00F943DC">
            <w:pPr>
              <w:widowControl w:val="0"/>
              <w:autoSpaceDE w:val="0"/>
              <w:autoSpaceDN w:val="0"/>
              <w:adjustRightInd w:val="0"/>
              <w:spacing w:after="40" w:line="276" w:lineRule="auto"/>
              <w:rPr>
                <w:rFonts w:ascii="Helvetica" w:hAnsi="Helvetica" w:cs="Helvetica"/>
                <w:kern w:val="1"/>
                <w:u w:color="252525"/>
              </w:rPr>
            </w:pPr>
            <w:r w:rsidRPr="001730F2">
              <w:rPr>
                <w:rFonts w:ascii="Helvetica Bold" w:hAnsi="Helvetica Bold" w:cs="Helvetica Bold"/>
                <w:b/>
                <w:bCs/>
                <w:color w:val="252525"/>
                <w:sz w:val="20"/>
                <w:szCs w:val="20"/>
                <w:u w:color="252525"/>
              </w:rPr>
              <w:t>Ésaïe</w:t>
            </w:r>
            <w:r w:rsidR="00B82230" w:rsidRPr="001730F2">
              <w:rPr>
                <w:rFonts w:ascii="Helvetica Bold" w:hAnsi="Helvetica Bold" w:cs="Helvetica Bold"/>
                <w:b/>
                <w:bCs/>
                <w:color w:val="252525"/>
                <w:sz w:val="20"/>
                <w:szCs w:val="20"/>
                <w:u w:color="252525"/>
              </w:rPr>
              <w:t xml:space="preserve"> 12:14</w:t>
            </w:r>
          </w:p>
        </w:tc>
        <w:tc>
          <w:tcPr>
            <w:tcW w:w="674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C0BCEDA" w14:textId="69101D71" w:rsidR="00B82230" w:rsidRPr="001730F2" w:rsidRDefault="00F943DC">
            <w:pPr>
              <w:widowControl w:val="0"/>
              <w:autoSpaceDE w:val="0"/>
              <w:autoSpaceDN w:val="0"/>
              <w:adjustRightInd w:val="0"/>
              <w:spacing w:after="40" w:line="276" w:lineRule="auto"/>
              <w:rPr>
                <w:rFonts w:ascii="Helvetica" w:hAnsi="Helvetica" w:cs="Helvetica"/>
                <w:kern w:val="1"/>
                <w:u w:color="252525"/>
              </w:rPr>
            </w:pPr>
            <w:r w:rsidRPr="001730F2">
              <w:rPr>
                <w:rFonts w:ascii="Helvetica" w:hAnsi="Helvetica" w:cs="Helvetica"/>
                <w:color w:val="252525"/>
                <w:sz w:val="20"/>
                <w:szCs w:val="20"/>
                <w:u w:color="252525"/>
              </w:rPr>
              <w:t xml:space="preserve">Nous voyons ici que Dieu donne à Juda une chance de </w:t>
            </w:r>
            <w:r w:rsidRPr="001730F2">
              <w:rPr>
                <w:rFonts w:ascii="Helvetica" w:hAnsi="Helvetica" w:cs="Helvetica"/>
                <w:color w:val="FF0000"/>
                <w:sz w:val="20"/>
                <w:szCs w:val="20"/>
                <w:u w:color="252525"/>
              </w:rPr>
              <w:t>dire aux autres ce que le Seigneur a fait</w:t>
            </w:r>
            <w:r w:rsidRPr="001730F2">
              <w:rPr>
                <w:rFonts w:ascii="Helvetica" w:hAnsi="Helvetica" w:cs="Helvetica"/>
                <w:color w:val="252525"/>
                <w:sz w:val="20"/>
                <w:szCs w:val="20"/>
                <w:u w:color="252525"/>
              </w:rPr>
              <w:t xml:space="preserve"> pour délivrer la nation (Israël) de son péché</w:t>
            </w:r>
          </w:p>
        </w:tc>
      </w:tr>
      <w:tr w:rsidR="00B82230" w:rsidRPr="001730F2" w14:paraId="0097DA31" w14:textId="77777777">
        <w:tblPrEx>
          <w:tblBorders>
            <w:top w:val="none" w:sz="0" w:space="0" w:color="auto"/>
          </w:tblBorders>
        </w:tblPrEx>
        <w:tc>
          <w:tcPr>
            <w:tcW w:w="188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4B8AB01D" w14:textId="09BAAF71" w:rsidR="00B82230" w:rsidRPr="001730F2" w:rsidRDefault="00F943DC">
            <w:pPr>
              <w:widowControl w:val="0"/>
              <w:autoSpaceDE w:val="0"/>
              <w:autoSpaceDN w:val="0"/>
              <w:adjustRightInd w:val="0"/>
              <w:spacing w:after="40" w:line="276" w:lineRule="auto"/>
              <w:rPr>
                <w:rFonts w:ascii="Helvetica" w:hAnsi="Helvetica" w:cs="Helvetica"/>
                <w:kern w:val="1"/>
                <w:u w:color="252525"/>
              </w:rPr>
            </w:pPr>
            <w:r w:rsidRPr="001730F2">
              <w:rPr>
                <w:rFonts w:ascii="Helvetica Bold" w:hAnsi="Helvetica Bold" w:cs="Helvetica Bold"/>
                <w:b/>
                <w:bCs/>
                <w:color w:val="252525"/>
                <w:sz w:val="20"/>
                <w:szCs w:val="20"/>
                <w:u w:color="252525"/>
              </w:rPr>
              <w:t>Ésaïe</w:t>
            </w:r>
            <w:r w:rsidR="00B82230" w:rsidRPr="001730F2">
              <w:rPr>
                <w:rFonts w:ascii="Helvetica Bold" w:hAnsi="Helvetica Bold" w:cs="Helvetica Bold"/>
                <w:b/>
                <w:bCs/>
                <w:color w:val="252525"/>
                <w:sz w:val="20"/>
                <w:szCs w:val="20"/>
                <w:u w:color="252525"/>
              </w:rPr>
              <w:t xml:space="preserve"> 45:22</w:t>
            </w:r>
          </w:p>
        </w:tc>
        <w:tc>
          <w:tcPr>
            <w:tcW w:w="674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22931BA2" w14:textId="3633DCCE" w:rsidR="00B82230" w:rsidRPr="001730F2" w:rsidRDefault="00044689">
            <w:pPr>
              <w:widowControl w:val="0"/>
              <w:autoSpaceDE w:val="0"/>
              <w:autoSpaceDN w:val="0"/>
              <w:adjustRightInd w:val="0"/>
              <w:spacing w:after="40" w:line="276" w:lineRule="auto"/>
              <w:rPr>
                <w:rFonts w:ascii="Helvetica" w:hAnsi="Helvetica" w:cs="Helvetica"/>
                <w:kern w:val="1"/>
                <w:u w:color="252525"/>
              </w:rPr>
            </w:pPr>
            <w:r w:rsidRPr="001730F2">
              <w:rPr>
                <w:rFonts w:ascii="Helvetica" w:hAnsi="Helvetica" w:cs="Helvetica"/>
                <w:color w:val="252525"/>
                <w:sz w:val="20"/>
                <w:szCs w:val="20"/>
                <w:u w:color="252525"/>
              </w:rPr>
              <w:t xml:space="preserve">En retour, ils sont censés </w:t>
            </w:r>
            <w:r w:rsidRPr="001730F2">
              <w:rPr>
                <w:rFonts w:ascii="Helvetica" w:hAnsi="Helvetica" w:cs="Helvetica"/>
                <w:color w:val="FF0000"/>
                <w:sz w:val="20"/>
                <w:szCs w:val="20"/>
                <w:u w:color="252525"/>
              </w:rPr>
              <w:t>faire connaître aux nations païennes (" sans-églises ")</w:t>
            </w:r>
            <w:r w:rsidRPr="001730F2">
              <w:rPr>
                <w:rFonts w:ascii="Helvetica" w:hAnsi="Helvetica" w:cs="Helvetica"/>
                <w:color w:val="252525"/>
                <w:sz w:val="20"/>
                <w:szCs w:val="20"/>
                <w:u w:color="252525"/>
              </w:rPr>
              <w:t xml:space="preserve"> ce que Dieu a fait pour eux, </w:t>
            </w:r>
            <w:r w:rsidRPr="001730F2">
              <w:rPr>
                <w:rFonts w:ascii="Helvetica" w:hAnsi="Helvetica" w:cs="Helvetica"/>
                <w:color w:val="FF0000"/>
                <w:sz w:val="20"/>
                <w:szCs w:val="20"/>
                <w:u w:color="252525"/>
              </w:rPr>
              <w:t>et les diriger vers le seul vrai Dieu</w:t>
            </w:r>
            <w:r w:rsidRPr="001730F2">
              <w:rPr>
                <w:rFonts w:ascii="Helvetica" w:hAnsi="Helvetica" w:cs="Helvetica"/>
                <w:color w:val="252525"/>
                <w:sz w:val="20"/>
                <w:szCs w:val="20"/>
                <w:u w:color="252525"/>
              </w:rPr>
              <w:t>.</w:t>
            </w:r>
          </w:p>
        </w:tc>
      </w:tr>
      <w:tr w:rsidR="00B82230" w:rsidRPr="001730F2" w14:paraId="34BC5354" w14:textId="77777777">
        <w:tblPrEx>
          <w:tblBorders>
            <w:top w:val="none" w:sz="0" w:space="0" w:color="auto"/>
          </w:tblBorders>
        </w:tblPrEx>
        <w:tc>
          <w:tcPr>
            <w:tcW w:w="188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C9A3016" w14:textId="1FE46100" w:rsidR="00B82230" w:rsidRPr="001730F2" w:rsidRDefault="00F943DC">
            <w:pPr>
              <w:widowControl w:val="0"/>
              <w:autoSpaceDE w:val="0"/>
              <w:autoSpaceDN w:val="0"/>
              <w:adjustRightInd w:val="0"/>
              <w:spacing w:after="40" w:line="276" w:lineRule="auto"/>
              <w:rPr>
                <w:rFonts w:ascii="Helvetica" w:hAnsi="Helvetica" w:cs="Helvetica"/>
                <w:kern w:val="1"/>
                <w:u w:color="252525"/>
              </w:rPr>
            </w:pPr>
            <w:proofErr w:type="spellStart"/>
            <w:r w:rsidRPr="001730F2">
              <w:rPr>
                <w:rFonts w:ascii="Helvetica Bold" w:hAnsi="Helvetica Bold" w:cs="Helvetica Bold"/>
                <w:b/>
                <w:bCs/>
                <w:color w:val="252525"/>
                <w:sz w:val="20"/>
                <w:szCs w:val="20"/>
                <w:u w:color="252525"/>
              </w:rPr>
              <w:t>Ézé</w:t>
            </w:r>
            <w:r w:rsidR="00B82230" w:rsidRPr="001730F2">
              <w:rPr>
                <w:rFonts w:ascii="Helvetica Bold" w:hAnsi="Helvetica Bold" w:cs="Helvetica Bold"/>
                <w:b/>
                <w:bCs/>
                <w:color w:val="252525"/>
                <w:sz w:val="20"/>
                <w:szCs w:val="20"/>
                <w:u w:color="252525"/>
              </w:rPr>
              <w:t>kiel</w:t>
            </w:r>
            <w:proofErr w:type="spellEnd"/>
            <w:r w:rsidR="00B82230" w:rsidRPr="001730F2">
              <w:rPr>
                <w:rFonts w:ascii="Helvetica Bold" w:hAnsi="Helvetica Bold" w:cs="Helvetica Bold"/>
                <w:b/>
                <w:bCs/>
                <w:color w:val="252525"/>
                <w:sz w:val="20"/>
                <w:szCs w:val="20"/>
                <w:u w:color="252525"/>
              </w:rPr>
              <w:t xml:space="preserve"> 3:17-19</w:t>
            </w:r>
          </w:p>
        </w:tc>
        <w:tc>
          <w:tcPr>
            <w:tcW w:w="674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233B53B" w14:textId="2F09623F" w:rsidR="00B82230" w:rsidRPr="001730F2" w:rsidRDefault="00044689">
            <w:pPr>
              <w:widowControl w:val="0"/>
              <w:autoSpaceDE w:val="0"/>
              <w:autoSpaceDN w:val="0"/>
              <w:adjustRightInd w:val="0"/>
              <w:spacing w:after="40" w:line="276" w:lineRule="auto"/>
              <w:rPr>
                <w:rFonts w:ascii="Helvetica" w:hAnsi="Helvetica" w:cs="Helvetica"/>
                <w:kern w:val="1"/>
                <w:u w:color="252525"/>
              </w:rPr>
            </w:pPr>
            <w:r w:rsidRPr="001730F2">
              <w:rPr>
                <w:rFonts w:ascii="Helvetica" w:hAnsi="Helvetica" w:cs="Helvetica"/>
                <w:color w:val="000000"/>
                <w:sz w:val="20"/>
                <w:szCs w:val="20"/>
                <w:u w:color="252525"/>
              </w:rPr>
              <w:t xml:space="preserve">La responsabilité de l'église locale est de </w:t>
            </w:r>
            <w:r w:rsidRPr="001730F2">
              <w:rPr>
                <w:rFonts w:ascii="Helvetica" w:hAnsi="Helvetica" w:cs="Helvetica"/>
                <w:color w:val="FF0000"/>
                <w:sz w:val="20"/>
                <w:szCs w:val="20"/>
                <w:u w:color="252525"/>
              </w:rPr>
              <w:t>délivrer le message du salut à tous</w:t>
            </w:r>
            <w:r w:rsidRPr="001730F2">
              <w:rPr>
                <w:rFonts w:ascii="Helvetica" w:hAnsi="Helvetica" w:cs="Helvetica"/>
                <w:color w:val="000000"/>
                <w:sz w:val="20"/>
                <w:szCs w:val="20"/>
                <w:u w:color="252525"/>
              </w:rPr>
              <w:t xml:space="preserve">. Dans ce texte, Dieu demande à Ezéchiel de </w:t>
            </w:r>
            <w:r w:rsidRPr="001730F2">
              <w:rPr>
                <w:rFonts w:ascii="Helvetica" w:hAnsi="Helvetica" w:cs="Helvetica"/>
                <w:color w:val="FF0000"/>
                <w:sz w:val="20"/>
                <w:szCs w:val="20"/>
                <w:u w:color="252525"/>
              </w:rPr>
              <w:t>délivrer son message et ses avertissements.</w:t>
            </w:r>
            <w:r w:rsidRPr="001730F2">
              <w:rPr>
                <w:rFonts w:ascii="Helvetica" w:hAnsi="Helvetica" w:cs="Helvetica"/>
                <w:color w:val="000000"/>
                <w:sz w:val="20"/>
                <w:szCs w:val="20"/>
                <w:u w:color="252525"/>
              </w:rPr>
              <w:t xml:space="preserve"> Si nous ne prêchons/délivrons pas le message et n'avertissons pas les gens, ils n'auront pas le choix de choisir/accepter le message, et ils mourront et ce sera </w:t>
            </w:r>
            <w:r w:rsidR="00006C7F">
              <w:rPr>
                <w:rFonts w:ascii="Helvetica" w:hAnsi="Helvetica" w:cs="Helvetica"/>
                <w:color w:val="000000"/>
                <w:sz w:val="20"/>
                <w:szCs w:val="20"/>
                <w:u w:color="252525"/>
              </w:rPr>
              <w:t xml:space="preserve">de </w:t>
            </w:r>
            <w:r w:rsidRPr="001730F2">
              <w:rPr>
                <w:rFonts w:ascii="Helvetica" w:hAnsi="Helvetica" w:cs="Helvetica"/>
                <w:color w:val="000000"/>
                <w:sz w:val="20"/>
                <w:szCs w:val="20"/>
                <w:u w:color="252525"/>
              </w:rPr>
              <w:t>notre faute. Ce sera sur nos épaules.</w:t>
            </w:r>
          </w:p>
        </w:tc>
      </w:tr>
      <w:tr w:rsidR="00B82230" w:rsidRPr="001730F2" w14:paraId="3CB6C33A" w14:textId="77777777">
        <w:tblPrEx>
          <w:tblBorders>
            <w:top w:val="none" w:sz="0" w:space="0" w:color="auto"/>
          </w:tblBorders>
        </w:tblPrEx>
        <w:tc>
          <w:tcPr>
            <w:tcW w:w="188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37D58E84" w14:textId="5801758F" w:rsidR="00B82230" w:rsidRPr="001730F2" w:rsidRDefault="00F943DC">
            <w:pPr>
              <w:widowControl w:val="0"/>
              <w:autoSpaceDE w:val="0"/>
              <w:autoSpaceDN w:val="0"/>
              <w:adjustRightInd w:val="0"/>
              <w:spacing w:after="40" w:line="276" w:lineRule="auto"/>
              <w:rPr>
                <w:rFonts w:ascii="Helvetica" w:hAnsi="Helvetica" w:cs="Helvetica"/>
                <w:kern w:val="1"/>
                <w:u w:color="252525"/>
              </w:rPr>
            </w:pPr>
            <w:proofErr w:type="spellStart"/>
            <w:r w:rsidRPr="001730F2">
              <w:rPr>
                <w:rFonts w:ascii="Helvetica Bold" w:hAnsi="Helvetica Bold" w:cs="Helvetica Bold"/>
                <w:b/>
                <w:bCs/>
                <w:color w:val="252525"/>
                <w:sz w:val="20"/>
                <w:szCs w:val="20"/>
                <w:u w:color="252525"/>
              </w:rPr>
              <w:t>Ezé</w:t>
            </w:r>
            <w:r w:rsidR="00B82230" w:rsidRPr="001730F2">
              <w:rPr>
                <w:rFonts w:ascii="Helvetica Bold" w:hAnsi="Helvetica Bold" w:cs="Helvetica Bold"/>
                <w:b/>
                <w:bCs/>
                <w:color w:val="252525"/>
                <w:sz w:val="20"/>
                <w:szCs w:val="20"/>
                <w:u w:color="252525"/>
              </w:rPr>
              <w:t>kiel</w:t>
            </w:r>
            <w:proofErr w:type="spellEnd"/>
            <w:r w:rsidR="00B82230" w:rsidRPr="001730F2">
              <w:rPr>
                <w:rFonts w:ascii="Helvetica Bold" w:hAnsi="Helvetica Bold" w:cs="Helvetica Bold"/>
                <w:b/>
                <w:bCs/>
                <w:color w:val="252525"/>
                <w:sz w:val="20"/>
                <w:szCs w:val="20"/>
                <w:u w:color="252525"/>
              </w:rPr>
              <w:t xml:space="preserve"> 38:23</w:t>
            </w:r>
          </w:p>
        </w:tc>
        <w:tc>
          <w:tcPr>
            <w:tcW w:w="674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16C91EFE" w14:textId="792BD80B" w:rsidR="00B82230" w:rsidRPr="001730F2" w:rsidRDefault="00044689">
            <w:pPr>
              <w:widowControl w:val="0"/>
              <w:autoSpaceDE w:val="0"/>
              <w:autoSpaceDN w:val="0"/>
              <w:adjustRightInd w:val="0"/>
              <w:spacing w:after="40" w:line="276" w:lineRule="auto"/>
              <w:rPr>
                <w:rFonts w:ascii="Helvetica" w:hAnsi="Helvetica" w:cs="Helvetica"/>
                <w:kern w:val="1"/>
                <w:u w:color="252525"/>
              </w:rPr>
            </w:pPr>
            <w:r w:rsidRPr="001730F2">
              <w:rPr>
                <w:rFonts w:ascii="Helvetica" w:hAnsi="Helvetica" w:cs="Helvetica"/>
                <w:color w:val="252525"/>
                <w:sz w:val="20"/>
                <w:szCs w:val="20"/>
                <w:u w:color="252525"/>
              </w:rPr>
              <w:t xml:space="preserve">L'Église </w:t>
            </w:r>
            <w:r w:rsidRPr="001730F2">
              <w:rPr>
                <w:rFonts w:ascii="Helvetica" w:hAnsi="Helvetica" w:cs="Helvetica"/>
                <w:b/>
                <w:color w:val="252525"/>
                <w:sz w:val="20"/>
                <w:szCs w:val="20"/>
                <w:u w:color="252525"/>
              </w:rPr>
              <w:t>locale</w:t>
            </w:r>
            <w:r w:rsidRPr="001730F2">
              <w:rPr>
                <w:rFonts w:ascii="Helvetica" w:hAnsi="Helvetica" w:cs="Helvetica"/>
                <w:color w:val="252525"/>
                <w:sz w:val="20"/>
                <w:szCs w:val="20"/>
                <w:u w:color="252525"/>
              </w:rPr>
              <w:t xml:space="preserve"> </w:t>
            </w:r>
            <w:r w:rsidRPr="001730F2">
              <w:rPr>
                <w:rFonts w:ascii="Helvetica" w:hAnsi="Helvetica" w:cs="Helvetica"/>
                <w:color w:val="FF0000"/>
                <w:sz w:val="20"/>
                <w:szCs w:val="20"/>
                <w:u w:color="252525"/>
              </w:rPr>
              <w:t>fait connaître la grandeur de Dieu.</w:t>
            </w:r>
          </w:p>
        </w:tc>
      </w:tr>
      <w:tr w:rsidR="00B82230" w:rsidRPr="001730F2" w14:paraId="04F7114B" w14:textId="77777777">
        <w:tc>
          <w:tcPr>
            <w:tcW w:w="188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A6C5073" w14:textId="635CA619" w:rsidR="00B82230" w:rsidRPr="001730F2" w:rsidRDefault="00B82230">
            <w:pPr>
              <w:widowControl w:val="0"/>
              <w:autoSpaceDE w:val="0"/>
              <w:autoSpaceDN w:val="0"/>
              <w:adjustRightInd w:val="0"/>
              <w:spacing w:after="40" w:line="276" w:lineRule="auto"/>
              <w:rPr>
                <w:rFonts w:ascii="Helvetica" w:hAnsi="Helvetica" w:cs="Helvetica"/>
                <w:kern w:val="1"/>
                <w:u w:color="252525"/>
              </w:rPr>
            </w:pPr>
            <w:r w:rsidRPr="001730F2">
              <w:rPr>
                <w:rFonts w:ascii="Helvetica Bold" w:hAnsi="Helvetica Bold" w:cs="Helvetica Bold"/>
                <w:b/>
                <w:bCs/>
                <w:color w:val="252525"/>
                <w:sz w:val="20"/>
                <w:szCs w:val="20"/>
                <w:u w:color="252525"/>
              </w:rPr>
              <w:t>Malachi</w:t>
            </w:r>
            <w:r w:rsidR="00044689" w:rsidRPr="001730F2">
              <w:rPr>
                <w:rFonts w:ascii="Helvetica Bold" w:hAnsi="Helvetica Bold" w:cs="Helvetica Bold"/>
                <w:b/>
                <w:bCs/>
                <w:color w:val="252525"/>
                <w:sz w:val="20"/>
                <w:szCs w:val="20"/>
                <w:u w:color="252525"/>
              </w:rPr>
              <w:t>e</w:t>
            </w:r>
            <w:r w:rsidRPr="001730F2">
              <w:rPr>
                <w:rFonts w:ascii="Helvetica Bold" w:hAnsi="Helvetica Bold" w:cs="Helvetica Bold"/>
                <w:b/>
                <w:bCs/>
                <w:color w:val="252525"/>
                <w:sz w:val="20"/>
                <w:szCs w:val="20"/>
                <w:u w:color="252525"/>
              </w:rPr>
              <w:t xml:space="preserve"> 1:11.</w:t>
            </w:r>
          </w:p>
        </w:tc>
        <w:tc>
          <w:tcPr>
            <w:tcW w:w="674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8573773" w14:textId="2E648432" w:rsidR="00B82230" w:rsidRPr="001730F2" w:rsidRDefault="00044689">
            <w:pPr>
              <w:widowControl w:val="0"/>
              <w:autoSpaceDE w:val="0"/>
              <w:autoSpaceDN w:val="0"/>
              <w:adjustRightInd w:val="0"/>
              <w:spacing w:after="40" w:line="276" w:lineRule="auto"/>
              <w:rPr>
                <w:rFonts w:ascii="Georgia Bold" w:hAnsi="Georgia Bold" w:cs="Georgia Bold"/>
                <w:color w:val="252525"/>
                <w:u w:color="252525"/>
              </w:rPr>
            </w:pPr>
            <w:r w:rsidRPr="001730F2">
              <w:rPr>
                <w:rFonts w:ascii="Helvetica" w:hAnsi="Helvetica" w:cs="Helvetica"/>
                <w:color w:val="252525"/>
                <w:sz w:val="20"/>
                <w:szCs w:val="20"/>
                <w:u w:color="252525"/>
              </w:rPr>
              <w:t xml:space="preserve">L'Église </w:t>
            </w:r>
            <w:r w:rsidRPr="001730F2">
              <w:rPr>
                <w:rFonts w:ascii="Helvetica" w:hAnsi="Helvetica" w:cs="Helvetica"/>
                <w:b/>
                <w:color w:val="252525"/>
                <w:sz w:val="20"/>
                <w:szCs w:val="20"/>
                <w:u w:color="252525"/>
              </w:rPr>
              <w:t>locale</w:t>
            </w:r>
            <w:r w:rsidRPr="001730F2">
              <w:rPr>
                <w:rFonts w:ascii="Helvetica" w:hAnsi="Helvetica" w:cs="Helvetica"/>
                <w:color w:val="252525"/>
                <w:sz w:val="20"/>
                <w:szCs w:val="20"/>
                <w:u w:color="252525"/>
              </w:rPr>
              <w:t xml:space="preserve"> </w:t>
            </w:r>
            <w:r w:rsidRPr="001730F2">
              <w:rPr>
                <w:rFonts w:ascii="Helvetica" w:hAnsi="Helvetica" w:cs="Helvetica"/>
                <w:color w:val="FF0000"/>
                <w:sz w:val="20"/>
                <w:szCs w:val="20"/>
                <w:u w:color="252525"/>
              </w:rPr>
              <w:t>partage la grandeur de Dieu avec tous</w:t>
            </w:r>
          </w:p>
        </w:tc>
      </w:tr>
    </w:tbl>
    <w:p w14:paraId="52237F3F" w14:textId="21C80E7B" w:rsidR="00044689" w:rsidRPr="001730F2" w:rsidRDefault="00044689" w:rsidP="00044689">
      <w:pPr>
        <w:widowControl w:val="0"/>
        <w:autoSpaceDE w:val="0"/>
        <w:autoSpaceDN w:val="0"/>
        <w:adjustRightInd w:val="0"/>
        <w:spacing w:after="240" w:line="276" w:lineRule="auto"/>
        <w:ind w:right="-720"/>
        <w:rPr>
          <w:rFonts w:ascii="Georgia Bold" w:hAnsi="Georgia Bold" w:cs="Georgia Bold"/>
          <w:color w:val="252525"/>
          <w:u w:color="252525"/>
        </w:rPr>
      </w:pPr>
      <w:r w:rsidRPr="001730F2">
        <w:rPr>
          <w:rFonts w:ascii="Georgia Bold" w:hAnsi="Georgia Bold" w:cs="Georgia Bold"/>
          <w:color w:val="252525"/>
          <w:u w:color="252525"/>
        </w:rPr>
        <w:lastRenderedPageBreak/>
        <w:t>Ainsi, nous voyons que l'Ancien Testament se ter</w:t>
      </w:r>
      <w:r w:rsidR="00006C7F">
        <w:rPr>
          <w:rFonts w:ascii="Georgia Bold" w:hAnsi="Georgia Bold" w:cs="Georgia Bold"/>
          <w:color w:val="252525"/>
          <w:u w:color="252525"/>
        </w:rPr>
        <w:t>mine avec Malachie rappelant au</w:t>
      </w:r>
      <w:r w:rsidRPr="001730F2">
        <w:rPr>
          <w:rFonts w:ascii="Georgia Bold" w:hAnsi="Georgia Bold" w:cs="Georgia Bold"/>
          <w:color w:val="252525"/>
          <w:u w:color="252525"/>
        </w:rPr>
        <w:t xml:space="preserve"> </w:t>
      </w:r>
      <w:r w:rsidR="00006C7F">
        <w:rPr>
          <w:rFonts w:ascii="Georgia Bold" w:hAnsi="Georgia Bold" w:cs="Georgia Bold"/>
          <w:color w:val="252525"/>
          <w:u w:color="252525"/>
        </w:rPr>
        <w:t>peuple</w:t>
      </w:r>
      <w:r w:rsidRPr="001730F2">
        <w:rPr>
          <w:rFonts w:ascii="Georgia Bold" w:hAnsi="Georgia Bold" w:cs="Georgia Bold"/>
          <w:color w:val="252525"/>
          <w:u w:color="252525"/>
        </w:rPr>
        <w:t xml:space="preserve"> de partager la bonté de Dieu avec tous. Voyons maintenant le rôle de l'Église locale dans le Nouveau Testament. </w:t>
      </w:r>
    </w:p>
    <w:p w14:paraId="7F70F7F1" w14:textId="36D56E07" w:rsidR="00B82230" w:rsidRPr="001730F2" w:rsidRDefault="00044689" w:rsidP="00044689">
      <w:pPr>
        <w:widowControl w:val="0"/>
        <w:autoSpaceDE w:val="0"/>
        <w:autoSpaceDN w:val="0"/>
        <w:adjustRightInd w:val="0"/>
        <w:spacing w:after="240" w:line="276" w:lineRule="auto"/>
        <w:ind w:right="-720"/>
        <w:rPr>
          <w:rFonts w:ascii="Georgia Bold" w:hAnsi="Georgia Bold" w:cs="Georgia Bold"/>
          <w:color w:val="252525"/>
          <w:u w:color="252525"/>
        </w:rPr>
      </w:pPr>
      <w:r w:rsidRPr="001730F2">
        <w:rPr>
          <w:rFonts w:ascii="Georgia Bold" w:hAnsi="Georgia Bold" w:cs="Georgia Bold"/>
          <w:color w:val="252525"/>
          <w:u w:color="252525"/>
        </w:rPr>
        <w:t>Est-ce différent ou est-ce la même chose ?</w:t>
      </w:r>
    </w:p>
    <w:tbl>
      <w:tblPr>
        <w:tblW w:w="0" w:type="auto"/>
        <w:tblBorders>
          <w:top w:val="nil"/>
          <w:left w:val="nil"/>
          <w:right w:val="nil"/>
        </w:tblBorders>
        <w:tblLayout w:type="fixed"/>
        <w:tblLook w:val="0000" w:firstRow="0" w:lastRow="0" w:firstColumn="0" w:lastColumn="0" w:noHBand="0" w:noVBand="0"/>
      </w:tblPr>
      <w:tblGrid>
        <w:gridCol w:w="1880"/>
        <w:gridCol w:w="6740"/>
      </w:tblGrid>
      <w:tr w:rsidR="00B82230" w:rsidRPr="001730F2" w14:paraId="5B49994E" w14:textId="77777777">
        <w:tc>
          <w:tcPr>
            <w:tcW w:w="188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BE4D083" w14:textId="4D8C2DD3" w:rsidR="00B82230" w:rsidRPr="001730F2" w:rsidRDefault="00495B90">
            <w:pPr>
              <w:widowControl w:val="0"/>
              <w:autoSpaceDE w:val="0"/>
              <w:autoSpaceDN w:val="0"/>
              <w:adjustRightInd w:val="0"/>
              <w:spacing w:after="40" w:line="276" w:lineRule="auto"/>
              <w:rPr>
                <w:rFonts w:ascii="Helvetica" w:hAnsi="Helvetica" w:cs="Helvetica"/>
                <w:kern w:val="1"/>
                <w:u w:color="252525"/>
              </w:rPr>
            </w:pPr>
            <w:r w:rsidRPr="001730F2">
              <w:rPr>
                <w:rFonts w:ascii="Helvetica Bold" w:hAnsi="Helvetica Bold" w:cs="Helvetica Bold"/>
                <w:b/>
                <w:bCs/>
                <w:color w:val="252525"/>
                <w:sz w:val="20"/>
                <w:szCs w:val="20"/>
                <w:u w:color="252525"/>
              </w:rPr>
              <w:t>Matthieu</w:t>
            </w:r>
            <w:r w:rsidR="00B82230" w:rsidRPr="001730F2">
              <w:rPr>
                <w:rFonts w:ascii="Helvetica Bold" w:hAnsi="Helvetica Bold" w:cs="Helvetica Bold"/>
                <w:b/>
                <w:bCs/>
                <w:color w:val="252525"/>
                <w:sz w:val="20"/>
                <w:szCs w:val="20"/>
                <w:u w:color="252525"/>
              </w:rPr>
              <w:t xml:space="preserve"> 9:35-38.</w:t>
            </w:r>
          </w:p>
        </w:tc>
        <w:tc>
          <w:tcPr>
            <w:tcW w:w="674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4200417" w14:textId="42602DC7" w:rsidR="00B82230" w:rsidRPr="001730F2" w:rsidRDefault="00495B90">
            <w:pPr>
              <w:widowControl w:val="0"/>
              <w:autoSpaceDE w:val="0"/>
              <w:autoSpaceDN w:val="0"/>
              <w:adjustRightInd w:val="0"/>
              <w:spacing w:after="40" w:line="276" w:lineRule="auto"/>
              <w:rPr>
                <w:rFonts w:ascii="Helvetica" w:hAnsi="Helvetica" w:cs="Helvetica"/>
                <w:kern w:val="1"/>
                <w:u w:color="252525"/>
              </w:rPr>
            </w:pPr>
            <w:r w:rsidRPr="001730F2">
              <w:rPr>
                <w:rFonts w:ascii="Helvetica" w:hAnsi="Helvetica" w:cs="Helvetica"/>
                <w:color w:val="252525"/>
                <w:sz w:val="20"/>
                <w:szCs w:val="20"/>
                <w:u w:color="252525"/>
              </w:rPr>
              <w:t xml:space="preserve">Jésus souligne </w:t>
            </w:r>
            <w:r w:rsidRPr="001730F2">
              <w:rPr>
                <w:rFonts w:ascii="Helvetica" w:hAnsi="Helvetica" w:cs="Helvetica"/>
                <w:color w:val="FF0000"/>
                <w:sz w:val="20"/>
                <w:szCs w:val="20"/>
                <w:u w:color="252525"/>
              </w:rPr>
              <w:t>l'importance de la prière</w:t>
            </w:r>
            <w:r w:rsidRPr="001730F2">
              <w:rPr>
                <w:rFonts w:ascii="Helvetica" w:hAnsi="Helvetica" w:cs="Helvetica"/>
                <w:color w:val="252525"/>
                <w:sz w:val="20"/>
                <w:szCs w:val="20"/>
                <w:u w:color="252525"/>
              </w:rPr>
              <w:t xml:space="preserve"> dans le ministère/mission consistant à atteindre le monde par l'évangile.</w:t>
            </w:r>
          </w:p>
        </w:tc>
      </w:tr>
      <w:tr w:rsidR="00B82230" w:rsidRPr="001730F2" w14:paraId="4E447357" w14:textId="77777777">
        <w:tblPrEx>
          <w:tblBorders>
            <w:top w:val="none" w:sz="0" w:space="0" w:color="auto"/>
          </w:tblBorders>
        </w:tblPrEx>
        <w:tc>
          <w:tcPr>
            <w:tcW w:w="188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318B32F5" w14:textId="15C6E008" w:rsidR="00B82230" w:rsidRPr="001730F2" w:rsidRDefault="00B82230">
            <w:pPr>
              <w:widowControl w:val="0"/>
              <w:autoSpaceDE w:val="0"/>
              <w:autoSpaceDN w:val="0"/>
              <w:adjustRightInd w:val="0"/>
              <w:spacing w:after="40" w:line="276" w:lineRule="auto"/>
              <w:rPr>
                <w:rFonts w:ascii="Helvetica" w:hAnsi="Helvetica" w:cs="Helvetica"/>
                <w:kern w:val="1"/>
                <w:u w:color="252525"/>
              </w:rPr>
            </w:pPr>
            <w:r w:rsidRPr="001730F2">
              <w:rPr>
                <w:rFonts w:ascii="Helvetica Bold" w:hAnsi="Helvetica Bold" w:cs="Helvetica Bold"/>
                <w:b/>
                <w:bCs/>
                <w:color w:val="252525"/>
                <w:sz w:val="20"/>
                <w:szCs w:val="20"/>
                <w:u w:color="252525"/>
              </w:rPr>
              <w:t>Act</w:t>
            </w:r>
            <w:r w:rsidR="00495B90" w:rsidRPr="001730F2">
              <w:rPr>
                <w:rFonts w:ascii="Helvetica Bold" w:hAnsi="Helvetica Bold" w:cs="Helvetica Bold"/>
                <w:b/>
                <w:bCs/>
                <w:color w:val="252525"/>
                <w:sz w:val="20"/>
                <w:szCs w:val="20"/>
                <w:u w:color="252525"/>
              </w:rPr>
              <w:t>e</w:t>
            </w:r>
            <w:r w:rsidRPr="001730F2">
              <w:rPr>
                <w:rFonts w:ascii="Helvetica Bold" w:hAnsi="Helvetica Bold" w:cs="Helvetica Bold"/>
                <w:b/>
                <w:bCs/>
                <w:color w:val="252525"/>
                <w:sz w:val="20"/>
                <w:szCs w:val="20"/>
                <w:u w:color="252525"/>
              </w:rPr>
              <w:t>s 13:47</w:t>
            </w:r>
          </w:p>
        </w:tc>
        <w:tc>
          <w:tcPr>
            <w:tcW w:w="674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442EB0E1" w14:textId="784DB4E6" w:rsidR="00B82230" w:rsidRPr="001730F2" w:rsidRDefault="00495B90">
            <w:pPr>
              <w:widowControl w:val="0"/>
              <w:autoSpaceDE w:val="0"/>
              <w:autoSpaceDN w:val="0"/>
              <w:adjustRightInd w:val="0"/>
              <w:spacing w:after="40" w:line="276" w:lineRule="auto"/>
              <w:rPr>
                <w:rFonts w:ascii="Helvetica" w:hAnsi="Helvetica" w:cs="Helvetica"/>
                <w:kern w:val="1"/>
                <w:u w:color="252525"/>
              </w:rPr>
            </w:pPr>
            <w:r w:rsidRPr="001730F2">
              <w:rPr>
                <w:rFonts w:ascii="Helvetica" w:hAnsi="Helvetica" w:cs="Helvetica"/>
                <w:color w:val="252525"/>
                <w:sz w:val="20"/>
                <w:szCs w:val="20"/>
                <w:u w:color="252525"/>
              </w:rPr>
              <w:t>Les chrétiens/membres de</w:t>
            </w:r>
            <w:r w:rsidRPr="001730F2">
              <w:rPr>
                <w:rFonts w:ascii="Helvetica" w:hAnsi="Helvetica" w:cs="Helvetica"/>
                <w:b/>
                <w:color w:val="252525"/>
                <w:sz w:val="20"/>
                <w:szCs w:val="20"/>
                <w:u w:color="252525"/>
              </w:rPr>
              <w:t xml:space="preserve"> l'Église</w:t>
            </w:r>
            <w:r w:rsidRPr="001730F2">
              <w:rPr>
                <w:rFonts w:ascii="Helvetica" w:hAnsi="Helvetica" w:cs="Helvetica"/>
                <w:color w:val="252525"/>
                <w:sz w:val="20"/>
                <w:szCs w:val="20"/>
                <w:u w:color="252525"/>
              </w:rPr>
              <w:t xml:space="preserve"> </w:t>
            </w:r>
            <w:r w:rsidRPr="001730F2">
              <w:rPr>
                <w:rFonts w:ascii="Helvetica" w:hAnsi="Helvetica" w:cs="Helvetica"/>
                <w:color w:val="FF0000"/>
                <w:sz w:val="20"/>
                <w:szCs w:val="20"/>
                <w:u w:color="252525"/>
              </w:rPr>
              <w:t>font partie du but de Dieu</w:t>
            </w:r>
            <w:r w:rsidRPr="001730F2">
              <w:rPr>
                <w:rFonts w:ascii="Helvetica" w:hAnsi="Helvetica" w:cs="Helvetica"/>
                <w:color w:val="252525"/>
                <w:sz w:val="20"/>
                <w:szCs w:val="20"/>
                <w:u w:color="252525"/>
              </w:rPr>
              <w:t xml:space="preserve"> qui consiste à racheter le monde entier pour lui-même.</w:t>
            </w:r>
          </w:p>
        </w:tc>
      </w:tr>
      <w:tr w:rsidR="00B82230" w:rsidRPr="001730F2" w14:paraId="0784CC6C" w14:textId="77777777">
        <w:tblPrEx>
          <w:tblBorders>
            <w:top w:val="none" w:sz="0" w:space="0" w:color="auto"/>
          </w:tblBorders>
        </w:tblPrEx>
        <w:tc>
          <w:tcPr>
            <w:tcW w:w="188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309B503" w14:textId="2A923E27" w:rsidR="00B82230" w:rsidRPr="001730F2" w:rsidRDefault="00495B90">
            <w:pPr>
              <w:widowControl w:val="0"/>
              <w:autoSpaceDE w:val="0"/>
              <w:autoSpaceDN w:val="0"/>
              <w:adjustRightInd w:val="0"/>
              <w:spacing w:line="276" w:lineRule="auto"/>
              <w:rPr>
                <w:rFonts w:ascii="Helvetica Bold" w:hAnsi="Helvetica Bold" w:cs="Helvetica Bold"/>
                <w:b/>
                <w:bCs/>
                <w:color w:val="252525"/>
                <w:spacing w:val="-10"/>
                <w:kern w:val="1"/>
                <w:sz w:val="20"/>
                <w:szCs w:val="20"/>
                <w:u w:color="252525"/>
              </w:rPr>
            </w:pPr>
            <w:r w:rsidRPr="001730F2">
              <w:rPr>
                <w:rFonts w:ascii="Helvetica Bold" w:hAnsi="Helvetica Bold" w:cs="Helvetica Bold"/>
                <w:b/>
                <w:bCs/>
                <w:color w:val="252525"/>
                <w:spacing w:val="-10"/>
                <w:kern w:val="1"/>
                <w:sz w:val="20"/>
                <w:szCs w:val="20"/>
                <w:u w:color="252525"/>
              </w:rPr>
              <w:t>2 Timothée 2:15, 4:2 2 Timothée</w:t>
            </w:r>
            <w:r w:rsidR="00B82230" w:rsidRPr="001730F2">
              <w:rPr>
                <w:rFonts w:ascii="Helvetica Bold" w:hAnsi="Helvetica Bold" w:cs="Helvetica Bold"/>
                <w:b/>
                <w:bCs/>
                <w:color w:val="252525"/>
                <w:spacing w:val="-10"/>
                <w:kern w:val="1"/>
                <w:sz w:val="20"/>
                <w:szCs w:val="20"/>
                <w:u w:color="252525"/>
              </w:rPr>
              <w:t xml:space="preserve"> 3:16</w:t>
            </w:r>
          </w:p>
          <w:p w14:paraId="1671F6DB" w14:textId="47672281" w:rsidR="00B82230" w:rsidRPr="001730F2" w:rsidRDefault="00B82230">
            <w:pPr>
              <w:widowControl w:val="0"/>
              <w:autoSpaceDE w:val="0"/>
              <w:autoSpaceDN w:val="0"/>
              <w:adjustRightInd w:val="0"/>
              <w:spacing w:line="276" w:lineRule="auto"/>
              <w:rPr>
                <w:rFonts w:ascii="Helvetica" w:hAnsi="Helvetica" w:cs="Helvetica"/>
                <w:kern w:val="1"/>
                <w:u w:color="252525"/>
              </w:rPr>
            </w:pPr>
            <w:r w:rsidRPr="001730F2">
              <w:rPr>
                <w:rFonts w:ascii="Helvetica Bold" w:hAnsi="Helvetica Bold" w:cs="Helvetica Bold"/>
                <w:b/>
                <w:bCs/>
                <w:color w:val="252525"/>
                <w:spacing w:val="-10"/>
                <w:kern w:val="1"/>
                <w:sz w:val="20"/>
                <w:szCs w:val="20"/>
                <w:u w:color="252525"/>
              </w:rPr>
              <w:t>Roma</w:t>
            </w:r>
            <w:r w:rsidR="00495B90" w:rsidRPr="001730F2">
              <w:rPr>
                <w:rFonts w:ascii="Helvetica Bold" w:hAnsi="Helvetica Bold" w:cs="Helvetica Bold"/>
                <w:b/>
                <w:bCs/>
                <w:color w:val="252525"/>
                <w:spacing w:val="-10"/>
                <w:kern w:val="1"/>
                <w:sz w:val="20"/>
                <w:szCs w:val="20"/>
                <w:u w:color="252525"/>
              </w:rPr>
              <w:t>i</w:t>
            </w:r>
            <w:r w:rsidRPr="001730F2">
              <w:rPr>
                <w:rFonts w:ascii="Helvetica Bold" w:hAnsi="Helvetica Bold" w:cs="Helvetica Bold"/>
                <w:b/>
                <w:bCs/>
                <w:color w:val="252525"/>
                <w:spacing w:val="-10"/>
                <w:kern w:val="1"/>
                <w:sz w:val="20"/>
                <w:szCs w:val="20"/>
                <w:u w:color="252525"/>
              </w:rPr>
              <w:t>ns 10:10-17</w:t>
            </w:r>
          </w:p>
        </w:tc>
        <w:tc>
          <w:tcPr>
            <w:tcW w:w="674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D17DCF7" w14:textId="2BECA266" w:rsidR="00B82230" w:rsidRPr="001730F2" w:rsidRDefault="00495B90">
            <w:pPr>
              <w:widowControl w:val="0"/>
              <w:autoSpaceDE w:val="0"/>
              <w:autoSpaceDN w:val="0"/>
              <w:adjustRightInd w:val="0"/>
              <w:spacing w:line="276" w:lineRule="auto"/>
              <w:rPr>
                <w:rFonts w:ascii="Helvetica" w:hAnsi="Helvetica" w:cs="Helvetica"/>
                <w:kern w:val="1"/>
                <w:u w:color="252525"/>
              </w:rPr>
            </w:pPr>
            <w:r w:rsidRPr="001730F2">
              <w:rPr>
                <w:rFonts w:ascii="Helvetica Bold" w:hAnsi="Helvetica Bold" w:cs="Helvetica Bold"/>
                <w:b/>
                <w:bCs/>
                <w:color w:val="252525"/>
                <w:sz w:val="20"/>
                <w:szCs w:val="20"/>
                <w:u w:color="252525"/>
              </w:rPr>
              <w:t xml:space="preserve">La proclamation de l'Évangile </w:t>
            </w:r>
            <w:r w:rsidRPr="001730F2">
              <w:rPr>
                <w:rFonts w:ascii="Helvetica Bold" w:hAnsi="Helvetica Bold" w:cs="Helvetica Bold"/>
                <w:bCs/>
                <w:color w:val="252525"/>
                <w:sz w:val="20"/>
                <w:szCs w:val="20"/>
                <w:u w:color="252525"/>
              </w:rPr>
              <w:t>est au cœur de la mission de</w:t>
            </w:r>
            <w:r w:rsidRPr="001730F2">
              <w:rPr>
                <w:rFonts w:ascii="Helvetica Bold" w:hAnsi="Helvetica Bold" w:cs="Helvetica Bold"/>
                <w:b/>
                <w:bCs/>
                <w:color w:val="252525"/>
                <w:sz w:val="20"/>
                <w:szCs w:val="20"/>
                <w:u w:color="252525"/>
              </w:rPr>
              <w:t xml:space="preserve"> l'Église </w:t>
            </w:r>
            <w:r w:rsidRPr="001730F2">
              <w:rPr>
                <w:rFonts w:ascii="Helvetica Bold" w:hAnsi="Helvetica Bold" w:cs="Helvetica Bold"/>
                <w:bCs/>
                <w:color w:val="252525"/>
                <w:sz w:val="20"/>
                <w:szCs w:val="20"/>
                <w:u w:color="252525"/>
              </w:rPr>
              <w:t>et fait partie intégrante du processus du salut</w:t>
            </w:r>
            <w:r w:rsidRPr="001730F2">
              <w:rPr>
                <w:rFonts w:ascii="Helvetica Bold" w:hAnsi="Helvetica Bold" w:cs="Helvetica Bold"/>
                <w:b/>
                <w:bCs/>
                <w:color w:val="252525"/>
                <w:sz w:val="20"/>
                <w:szCs w:val="20"/>
                <w:u w:color="252525"/>
              </w:rPr>
              <w:t>.</w:t>
            </w:r>
          </w:p>
        </w:tc>
      </w:tr>
      <w:tr w:rsidR="00B82230" w:rsidRPr="001730F2" w14:paraId="31E92328" w14:textId="77777777">
        <w:tblPrEx>
          <w:tblBorders>
            <w:top w:val="none" w:sz="0" w:space="0" w:color="auto"/>
          </w:tblBorders>
        </w:tblPrEx>
        <w:tc>
          <w:tcPr>
            <w:tcW w:w="188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0CA2F2CD" w14:textId="5AA37B83" w:rsidR="00B82230" w:rsidRPr="001730F2" w:rsidRDefault="00B82230">
            <w:pPr>
              <w:widowControl w:val="0"/>
              <w:autoSpaceDE w:val="0"/>
              <w:autoSpaceDN w:val="0"/>
              <w:adjustRightInd w:val="0"/>
              <w:spacing w:after="40" w:line="276" w:lineRule="auto"/>
              <w:rPr>
                <w:rFonts w:ascii="Helvetica" w:hAnsi="Helvetica" w:cs="Helvetica"/>
                <w:kern w:val="1"/>
                <w:u w:color="252525"/>
              </w:rPr>
            </w:pPr>
            <w:r w:rsidRPr="001730F2">
              <w:rPr>
                <w:rFonts w:ascii="Helvetica Bold" w:hAnsi="Helvetica Bold" w:cs="Helvetica Bold"/>
                <w:b/>
                <w:bCs/>
                <w:color w:val="252525"/>
                <w:sz w:val="20"/>
                <w:szCs w:val="20"/>
                <w:u w:color="252525"/>
              </w:rPr>
              <w:t>Roma</w:t>
            </w:r>
            <w:r w:rsidR="00495B90" w:rsidRPr="001730F2">
              <w:rPr>
                <w:rFonts w:ascii="Helvetica Bold" w:hAnsi="Helvetica Bold" w:cs="Helvetica Bold"/>
                <w:b/>
                <w:bCs/>
                <w:color w:val="252525"/>
                <w:sz w:val="20"/>
                <w:szCs w:val="20"/>
                <w:u w:color="252525"/>
              </w:rPr>
              <w:t>i</w:t>
            </w:r>
            <w:r w:rsidRPr="001730F2">
              <w:rPr>
                <w:rFonts w:ascii="Helvetica Bold" w:hAnsi="Helvetica Bold" w:cs="Helvetica Bold"/>
                <w:b/>
                <w:bCs/>
                <w:color w:val="252525"/>
                <w:sz w:val="20"/>
                <w:szCs w:val="20"/>
                <w:u w:color="252525"/>
              </w:rPr>
              <w:t>ns 10:10-17</w:t>
            </w:r>
          </w:p>
        </w:tc>
        <w:tc>
          <w:tcPr>
            <w:tcW w:w="674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6249525A" w14:textId="2598A8DB" w:rsidR="00B82230" w:rsidRPr="001730F2" w:rsidRDefault="00495B90">
            <w:pPr>
              <w:widowControl w:val="0"/>
              <w:autoSpaceDE w:val="0"/>
              <w:autoSpaceDN w:val="0"/>
              <w:adjustRightInd w:val="0"/>
              <w:spacing w:after="40" w:line="276" w:lineRule="auto"/>
              <w:rPr>
                <w:rFonts w:ascii="Helvetica" w:hAnsi="Helvetica" w:cs="Helvetica"/>
                <w:kern w:val="1"/>
                <w:u w:color="252525"/>
              </w:rPr>
            </w:pPr>
            <w:r w:rsidRPr="001730F2">
              <w:rPr>
                <w:rFonts w:ascii="Helvetica" w:hAnsi="Helvetica" w:cs="Helvetica"/>
                <w:b/>
                <w:color w:val="252525"/>
                <w:sz w:val="20"/>
                <w:szCs w:val="20"/>
                <w:u w:color="252525"/>
              </w:rPr>
              <w:t>L'Église</w:t>
            </w:r>
            <w:r w:rsidRPr="001730F2">
              <w:rPr>
                <w:rFonts w:ascii="Helvetica" w:hAnsi="Helvetica" w:cs="Helvetica"/>
                <w:color w:val="252525"/>
                <w:sz w:val="20"/>
                <w:szCs w:val="20"/>
                <w:u w:color="252525"/>
              </w:rPr>
              <w:t xml:space="preserve"> locale est la lumière du monde et fait </w:t>
            </w:r>
            <w:r w:rsidRPr="001730F2">
              <w:rPr>
                <w:rFonts w:ascii="Helvetica" w:hAnsi="Helvetica" w:cs="Helvetica"/>
                <w:color w:val="FF0000"/>
                <w:sz w:val="20"/>
                <w:szCs w:val="20"/>
                <w:u w:color="252525"/>
              </w:rPr>
              <w:t>nécessairement partie du processus du salut</w:t>
            </w:r>
            <w:r w:rsidRPr="001730F2">
              <w:rPr>
                <w:rFonts w:ascii="Helvetica" w:hAnsi="Helvetica" w:cs="Helvetica"/>
                <w:color w:val="252525"/>
                <w:sz w:val="20"/>
                <w:szCs w:val="20"/>
                <w:u w:color="252525"/>
              </w:rPr>
              <w:t xml:space="preserve">. </w:t>
            </w:r>
            <w:r w:rsidRPr="001730F2">
              <w:rPr>
                <w:rFonts w:ascii="Helvetica" w:hAnsi="Helvetica" w:cs="Helvetica"/>
                <w:b/>
                <w:color w:val="252525"/>
                <w:sz w:val="20"/>
                <w:szCs w:val="20"/>
                <w:u w:color="252525"/>
              </w:rPr>
              <w:t>L'Église</w:t>
            </w:r>
            <w:r w:rsidRPr="001730F2">
              <w:rPr>
                <w:rFonts w:ascii="Helvetica" w:hAnsi="Helvetica" w:cs="Helvetica"/>
                <w:color w:val="252525"/>
                <w:sz w:val="20"/>
                <w:szCs w:val="20"/>
                <w:u w:color="252525"/>
              </w:rPr>
              <w:t xml:space="preserve"> est là pour </w:t>
            </w:r>
            <w:r w:rsidRPr="001730F2">
              <w:rPr>
                <w:rFonts w:ascii="Helvetica" w:hAnsi="Helvetica" w:cs="Helvetica"/>
                <w:color w:val="FF0000"/>
                <w:sz w:val="20"/>
                <w:szCs w:val="20"/>
                <w:u w:color="252525"/>
              </w:rPr>
              <w:t>sauver les gens</w:t>
            </w:r>
            <w:r w:rsidRPr="001730F2">
              <w:rPr>
                <w:rFonts w:ascii="Helvetica" w:hAnsi="Helvetica" w:cs="Helvetica"/>
                <w:color w:val="252525"/>
                <w:sz w:val="20"/>
                <w:szCs w:val="20"/>
                <w:u w:color="252525"/>
              </w:rPr>
              <w:t>.</w:t>
            </w:r>
          </w:p>
        </w:tc>
      </w:tr>
      <w:tr w:rsidR="00B82230" w:rsidRPr="001730F2" w14:paraId="415C6F76" w14:textId="77777777">
        <w:tblPrEx>
          <w:tblBorders>
            <w:top w:val="none" w:sz="0" w:space="0" w:color="auto"/>
          </w:tblBorders>
        </w:tblPrEx>
        <w:tc>
          <w:tcPr>
            <w:tcW w:w="188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7F694EA" w14:textId="280C07BC" w:rsidR="00B82230" w:rsidRPr="001730F2" w:rsidRDefault="00495B90">
            <w:pPr>
              <w:widowControl w:val="0"/>
              <w:autoSpaceDE w:val="0"/>
              <w:autoSpaceDN w:val="0"/>
              <w:adjustRightInd w:val="0"/>
              <w:spacing w:after="40" w:line="276" w:lineRule="auto"/>
              <w:rPr>
                <w:rFonts w:ascii="Helvetica Bold" w:hAnsi="Helvetica Bold" w:cs="Helvetica Bold"/>
                <w:b/>
                <w:bCs/>
                <w:color w:val="252525"/>
                <w:sz w:val="20"/>
                <w:szCs w:val="20"/>
                <w:u w:color="252525"/>
              </w:rPr>
            </w:pPr>
            <w:r w:rsidRPr="001730F2">
              <w:rPr>
                <w:rFonts w:ascii="Helvetica Bold" w:hAnsi="Helvetica Bold" w:cs="Helvetica Bold"/>
                <w:b/>
                <w:bCs/>
                <w:color w:val="252525"/>
                <w:sz w:val="20"/>
                <w:szCs w:val="20"/>
                <w:u w:color="252525"/>
              </w:rPr>
              <w:t>Matthieu</w:t>
            </w:r>
            <w:r w:rsidR="00B82230" w:rsidRPr="001730F2">
              <w:rPr>
                <w:rFonts w:ascii="Helvetica Bold" w:hAnsi="Helvetica Bold" w:cs="Helvetica Bold"/>
                <w:b/>
                <w:bCs/>
                <w:color w:val="252525"/>
                <w:sz w:val="20"/>
                <w:szCs w:val="20"/>
                <w:u w:color="252525"/>
              </w:rPr>
              <w:t xml:space="preserve"> 28:19-2</w:t>
            </w:r>
            <w:r w:rsidRPr="001730F2">
              <w:rPr>
                <w:rFonts w:ascii="Helvetica Bold" w:hAnsi="Helvetica Bold" w:cs="Helvetica Bold"/>
                <w:b/>
                <w:bCs/>
                <w:color w:val="252525"/>
                <w:sz w:val="20"/>
                <w:szCs w:val="20"/>
                <w:u w:color="252525"/>
              </w:rPr>
              <w:t xml:space="preserve">0    </w:t>
            </w:r>
            <w:proofErr w:type="spellStart"/>
            <w:r w:rsidRPr="001730F2">
              <w:rPr>
                <w:rFonts w:ascii="Helvetica Bold" w:hAnsi="Helvetica Bold" w:cs="Helvetica Bold"/>
                <w:b/>
                <w:bCs/>
                <w:color w:val="252525"/>
                <w:sz w:val="20"/>
                <w:szCs w:val="20"/>
                <w:u w:color="252525"/>
              </w:rPr>
              <w:t>Acts</w:t>
            </w:r>
            <w:proofErr w:type="spellEnd"/>
            <w:r w:rsidRPr="001730F2">
              <w:rPr>
                <w:rFonts w:ascii="Helvetica Bold" w:hAnsi="Helvetica Bold" w:cs="Helvetica Bold"/>
                <w:b/>
                <w:bCs/>
                <w:color w:val="252525"/>
                <w:sz w:val="20"/>
                <w:szCs w:val="20"/>
                <w:u w:color="252525"/>
              </w:rPr>
              <w:t xml:space="preserve"> 2:42       Éphésie</w:t>
            </w:r>
            <w:r w:rsidR="00B82230" w:rsidRPr="001730F2">
              <w:rPr>
                <w:rFonts w:ascii="Helvetica Bold" w:hAnsi="Helvetica Bold" w:cs="Helvetica Bold"/>
                <w:b/>
                <w:bCs/>
                <w:color w:val="252525"/>
                <w:sz w:val="20"/>
                <w:szCs w:val="20"/>
                <w:u w:color="252525"/>
              </w:rPr>
              <w:t>ns 4:12</w:t>
            </w:r>
          </w:p>
          <w:p w14:paraId="29BBB79D" w14:textId="1A4BEAF8" w:rsidR="00B82230" w:rsidRPr="001730F2" w:rsidRDefault="00495B90">
            <w:pPr>
              <w:widowControl w:val="0"/>
              <w:autoSpaceDE w:val="0"/>
              <w:autoSpaceDN w:val="0"/>
              <w:adjustRightInd w:val="0"/>
              <w:spacing w:after="40" w:line="276" w:lineRule="auto"/>
              <w:rPr>
                <w:rFonts w:ascii="Helvetica" w:hAnsi="Helvetica" w:cs="Helvetica"/>
                <w:kern w:val="1"/>
                <w:u w:color="252525"/>
              </w:rPr>
            </w:pPr>
            <w:r w:rsidRPr="001730F2">
              <w:rPr>
                <w:rFonts w:ascii="Helvetica Bold" w:hAnsi="Helvetica Bold" w:cs="Helvetica Bold"/>
                <w:b/>
                <w:bCs/>
                <w:color w:val="252525"/>
                <w:sz w:val="20"/>
                <w:szCs w:val="20"/>
                <w:u w:color="252525"/>
              </w:rPr>
              <w:t>Colossie</w:t>
            </w:r>
            <w:r w:rsidR="00B82230" w:rsidRPr="001730F2">
              <w:rPr>
                <w:rFonts w:ascii="Helvetica Bold" w:hAnsi="Helvetica Bold" w:cs="Helvetica Bold"/>
                <w:b/>
                <w:bCs/>
                <w:color w:val="252525"/>
                <w:sz w:val="20"/>
                <w:szCs w:val="20"/>
                <w:u w:color="252525"/>
              </w:rPr>
              <w:t>ns 1:28</w:t>
            </w:r>
          </w:p>
        </w:tc>
        <w:tc>
          <w:tcPr>
            <w:tcW w:w="674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17FDD60" w14:textId="25D894C7" w:rsidR="00B82230" w:rsidRPr="001730F2" w:rsidRDefault="00914D6F">
            <w:pPr>
              <w:widowControl w:val="0"/>
              <w:autoSpaceDE w:val="0"/>
              <w:autoSpaceDN w:val="0"/>
              <w:adjustRightInd w:val="0"/>
              <w:spacing w:after="40" w:line="276" w:lineRule="auto"/>
              <w:rPr>
                <w:rFonts w:ascii="Helvetica" w:hAnsi="Helvetica" w:cs="Helvetica"/>
                <w:kern w:val="1"/>
                <w:u w:color="252525"/>
              </w:rPr>
            </w:pPr>
            <w:r w:rsidRPr="001730F2">
              <w:rPr>
                <w:rFonts w:ascii="Helvetica" w:hAnsi="Helvetica" w:cs="Helvetica"/>
                <w:color w:val="FF0000"/>
                <w:sz w:val="20"/>
                <w:szCs w:val="20"/>
                <w:u w:color="252525"/>
              </w:rPr>
              <w:t>Préparer les membres au service</w:t>
            </w:r>
            <w:r w:rsidRPr="001730F2">
              <w:rPr>
                <w:rFonts w:ascii="Helvetica" w:hAnsi="Helvetica" w:cs="Helvetica"/>
                <w:color w:val="252525"/>
                <w:sz w:val="20"/>
                <w:szCs w:val="20"/>
                <w:u w:color="252525"/>
              </w:rPr>
              <w:t xml:space="preserve"> afin que l'Église puisse se construire. Nos services réguliers devraient avoir pour but principal d'enseigner et de prodiguer des soins aux membres " </w:t>
            </w:r>
            <w:r w:rsidR="00DC417A" w:rsidRPr="00DC417A">
              <w:rPr>
                <w:rFonts w:ascii="Helvetica" w:hAnsi="Helvetica" w:cs="Helvetica"/>
                <w:i/>
                <w:color w:val="252525"/>
                <w:sz w:val="20"/>
                <w:szCs w:val="20"/>
                <w:u w:color="252525"/>
              </w:rPr>
              <w:t>pour le perfectionnement des saints en vue de l'</w:t>
            </w:r>
            <w:proofErr w:type="spellStart"/>
            <w:r w:rsidR="00DC417A" w:rsidRPr="00DC417A">
              <w:rPr>
                <w:rFonts w:ascii="Helvetica" w:hAnsi="Helvetica" w:cs="Helvetica"/>
                <w:i/>
                <w:color w:val="252525"/>
                <w:sz w:val="20"/>
                <w:szCs w:val="20"/>
                <w:u w:color="252525"/>
              </w:rPr>
              <w:t>oeuvre</w:t>
            </w:r>
            <w:proofErr w:type="spellEnd"/>
            <w:r w:rsidR="00DC417A" w:rsidRPr="00DC417A">
              <w:rPr>
                <w:rFonts w:ascii="Helvetica" w:hAnsi="Helvetica" w:cs="Helvetica"/>
                <w:i/>
                <w:color w:val="252525"/>
                <w:sz w:val="20"/>
                <w:szCs w:val="20"/>
                <w:u w:color="252525"/>
              </w:rPr>
              <w:t xml:space="preserve"> du ministère et de l'édification du corps de Christ</w:t>
            </w:r>
            <w:r w:rsidRPr="001730F2">
              <w:rPr>
                <w:rFonts w:ascii="Helvetica" w:hAnsi="Helvetica" w:cs="Helvetica"/>
                <w:i/>
                <w:color w:val="252525"/>
                <w:sz w:val="20"/>
                <w:szCs w:val="20"/>
                <w:u w:color="252525"/>
              </w:rPr>
              <w:t xml:space="preserve"> ". </w:t>
            </w:r>
            <w:proofErr w:type="spellStart"/>
            <w:r w:rsidRPr="001730F2">
              <w:rPr>
                <w:rFonts w:ascii="Helvetica" w:hAnsi="Helvetica" w:cs="Helvetica"/>
                <w:i/>
                <w:color w:val="252525"/>
                <w:sz w:val="20"/>
                <w:szCs w:val="20"/>
                <w:u w:color="252525"/>
              </w:rPr>
              <w:t>Eph</w:t>
            </w:r>
            <w:proofErr w:type="spellEnd"/>
            <w:r w:rsidRPr="001730F2">
              <w:rPr>
                <w:rFonts w:ascii="Helvetica" w:hAnsi="Helvetica" w:cs="Helvetica"/>
                <w:i/>
                <w:color w:val="252525"/>
                <w:sz w:val="20"/>
                <w:szCs w:val="20"/>
                <w:u w:color="252525"/>
              </w:rPr>
              <w:t>. 4:12</w:t>
            </w:r>
          </w:p>
        </w:tc>
      </w:tr>
      <w:tr w:rsidR="00B82230" w:rsidRPr="001730F2" w14:paraId="5BBEC3F4" w14:textId="77777777">
        <w:tblPrEx>
          <w:tblBorders>
            <w:top w:val="none" w:sz="0" w:space="0" w:color="auto"/>
          </w:tblBorders>
        </w:tblPrEx>
        <w:tc>
          <w:tcPr>
            <w:tcW w:w="188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122CD591" w14:textId="4BC7F37A" w:rsidR="00B82230" w:rsidRPr="001730F2" w:rsidRDefault="00495B90">
            <w:pPr>
              <w:widowControl w:val="0"/>
              <w:autoSpaceDE w:val="0"/>
              <w:autoSpaceDN w:val="0"/>
              <w:adjustRightInd w:val="0"/>
              <w:spacing w:after="60" w:line="276" w:lineRule="auto"/>
              <w:rPr>
                <w:rFonts w:ascii="Helvetica" w:hAnsi="Helvetica" w:cs="Helvetica"/>
                <w:kern w:val="1"/>
                <w:u w:color="252525"/>
              </w:rPr>
            </w:pPr>
            <w:r w:rsidRPr="001730F2">
              <w:rPr>
                <w:rFonts w:ascii="Helvetica Bold" w:hAnsi="Helvetica Bold" w:cs="Helvetica Bold"/>
                <w:b/>
                <w:bCs/>
                <w:color w:val="252525"/>
                <w:sz w:val="20"/>
                <w:szCs w:val="20"/>
                <w:u w:color="252525"/>
              </w:rPr>
              <w:t>Galates 2:1-10             1 Timothée 1:3-4; 3:15; Tite 1:9      2 Timothée</w:t>
            </w:r>
            <w:r w:rsidR="00B82230" w:rsidRPr="001730F2">
              <w:rPr>
                <w:rFonts w:ascii="Helvetica Bold" w:hAnsi="Helvetica Bold" w:cs="Helvetica Bold"/>
                <w:b/>
                <w:bCs/>
                <w:color w:val="252525"/>
                <w:sz w:val="20"/>
                <w:szCs w:val="20"/>
                <w:u w:color="252525"/>
              </w:rPr>
              <w:t xml:space="preserve"> 1:13</w:t>
            </w:r>
          </w:p>
        </w:tc>
        <w:tc>
          <w:tcPr>
            <w:tcW w:w="674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5D09CB07" w14:textId="3A73B226" w:rsidR="00B82230" w:rsidRPr="001730F2" w:rsidRDefault="00640138">
            <w:pPr>
              <w:widowControl w:val="0"/>
              <w:autoSpaceDE w:val="0"/>
              <w:autoSpaceDN w:val="0"/>
              <w:adjustRightInd w:val="0"/>
              <w:spacing w:after="60" w:line="276" w:lineRule="auto"/>
              <w:rPr>
                <w:rFonts w:ascii="Helvetica" w:hAnsi="Helvetica" w:cs="Helvetica"/>
                <w:kern w:val="1"/>
                <w:u w:color="252525"/>
              </w:rPr>
            </w:pPr>
            <w:r w:rsidRPr="001730F2">
              <w:rPr>
                <w:rFonts w:ascii="Helvetica" w:hAnsi="Helvetica" w:cs="Helvetica Bold"/>
                <w:b/>
                <w:bCs/>
                <w:color w:val="252525"/>
                <w:sz w:val="20"/>
                <w:szCs w:val="20"/>
                <w:u w:color="252525"/>
              </w:rPr>
              <w:t xml:space="preserve">Préserver l'évangile. </w:t>
            </w:r>
            <w:r w:rsidRPr="001730F2">
              <w:rPr>
                <w:rFonts w:ascii="Helvetica" w:hAnsi="Helvetica" w:cs="Helvetica Bold"/>
                <w:bCs/>
                <w:color w:val="252525"/>
                <w:sz w:val="20"/>
                <w:szCs w:val="20"/>
                <w:u w:color="252525"/>
              </w:rPr>
              <w:t>Paul considère</w:t>
            </w:r>
            <w:r w:rsidRPr="001730F2">
              <w:rPr>
                <w:rFonts w:ascii="Helvetica" w:hAnsi="Helvetica" w:cs="Helvetica Bold"/>
                <w:b/>
                <w:bCs/>
                <w:color w:val="252525"/>
                <w:sz w:val="20"/>
                <w:szCs w:val="20"/>
                <w:u w:color="252525"/>
              </w:rPr>
              <w:t xml:space="preserve"> l'Église </w:t>
            </w:r>
            <w:r w:rsidRPr="001730F2">
              <w:rPr>
                <w:rFonts w:ascii="Helvetica" w:hAnsi="Helvetica" w:cs="Helvetica Bold"/>
                <w:bCs/>
                <w:color w:val="252525"/>
                <w:sz w:val="20"/>
                <w:szCs w:val="20"/>
                <w:u w:color="252525"/>
              </w:rPr>
              <w:t>comme un pilier et une pierre angulaire de la vérité. Un de ses devoirs est de préserver la vérité de Jésus. L'Église doit délivrer fidèlement l'Évangile, réfuter les faux enseignements et maintenir la pureté doctrinale et morale parmi ses membres.</w:t>
            </w:r>
          </w:p>
        </w:tc>
      </w:tr>
      <w:tr w:rsidR="00B82230" w:rsidRPr="001730F2" w14:paraId="591B0041" w14:textId="77777777">
        <w:tblPrEx>
          <w:tblBorders>
            <w:top w:val="none" w:sz="0" w:space="0" w:color="auto"/>
          </w:tblBorders>
        </w:tblPrEx>
        <w:tc>
          <w:tcPr>
            <w:tcW w:w="188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0703D82" w14:textId="525AAB42" w:rsidR="00B82230" w:rsidRPr="001730F2" w:rsidRDefault="00495B90">
            <w:pPr>
              <w:widowControl w:val="0"/>
              <w:autoSpaceDE w:val="0"/>
              <w:autoSpaceDN w:val="0"/>
              <w:adjustRightInd w:val="0"/>
              <w:spacing w:after="60" w:line="276" w:lineRule="auto"/>
              <w:rPr>
                <w:rFonts w:ascii="Helvetica Bold" w:hAnsi="Helvetica Bold" w:cs="Helvetica Bold"/>
                <w:b/>
                <w:bCs/>
                <w:color w:val="252525"/>
                <w:sz w:val="20"/>
                <w:szCs w:val="20"/>
                <w:u w:color="252525"/>
              </w:rPr>
            </w:pPr>
            <w:r w:rsidRPr="001730F2">
              <w:rPr>
                <w:rFonts w:ascii="Helvetica Bold" w:hAnsi="Helvetica Bold" w:cs="Helvetica Bold"/>
                <w:b/>
                <w:bCs/>
                <w:color w:val="252525"/>
                <w:sz w:val="20"/>
                <w:szCs w:val="20"/>
                <w:u w:color="252525"/>
              </w:rPr>
              <w:t>Éphésie</w:t>
            </w:r>
            <w:r w:rsidR="00B82230" w:rsidRPr="001730F2">
              <w:rPr>
                <w:rFonts w:ascii="Helvetica Bold" w:hAnsi="Helvetica Bold" w:cs="Helvetica Bold"/>
                <w:b/>
                <w:bCs/>
                <w:color w:val="252525"/>
                <w:sz w:val="20"/>
                <w:szCs w:val="20"/>
                <w:u w:color="252525"/>
              </w:rPr>
              <w:t>ns 3:10</w:t>
            </w:r>
          </w:p>
          <w:p w14:paraId="2CF48436" w14:textId="77777777" w:rsidR="00B82230" w:rsidRPr="001730F2" w:rsidRDefault="00B82230">
            <w:pPr>
              <w:widowControl w:val="0"/>
              <w:autoSpaceDE w:val="0"/>
              <w:autoSpaceDN w:val="0"/>
              <w:adjustRightInd w:val="0"/>
              <w:spacing w:after="60" w:line="276" w:lineRule="auto"/>
              <w:rPr>
                <w:rFonts w:ascii="Helvetica" w:hAnsi="Helvetica" w:cs="Helvetica"/>
                <w:kern w:val="1"/>
                <w:u w:color="252525"/>
              </w:rPr>
            </w:pPr>
            <w:r w:rsidRPr="001730F2">
              <w:rPr>
                <w:rFonts w:ascii="Helvetica Bold" w:hAnsi="Helvetica Bold" w:cs="Helvetica Bold"/>
                <w:b/>
                <w:bCs/>
                <w:color w:val="252525"/>
                <w:sz w:val="20"/>
                <w:szCs w:val="20"/>
                <w:u w:color="252525"/>
              </w:rPr>
              <w:t>1 Cor. 12:12-26</w:t>
            </w:r>
          </w:p>
        </w:tc>
        <w:tc>
          <w:tcPr>
            <w:tcW w:w="674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B80D93E" w14:textId="0487D70E" w:rsidR="00B82230" w:rsidRPr="001730F2" w:rsidRDefault="00493D58">
            <w:pPr>
              <w:widowControl w:val="0"/>
              <w:autoSpaceDE w:val="0"/>
              <w:autoSpaceDN w:val="0"/>
              <w:adjustRightInd w:val="0"/>
              <w:spacing w:after="60" w:line="276" w:lineRule="auto"/>
              <w:rPr>
                <w:rFonts w:ascii="Helvetica" w:hAnsi="Helvetica" w:cs="Helvetica"/>
                <w:kern w:val="1"/>
                <w:u w:color="252525"/>
              </w:rPr>
            </w:pPr>
            <w:r w:rsidRPr="001730F2">
              <w:rPr>
                <w:rFonts w:ascii="Helvetica" w:hAnsi="Helvetica" w:cs="Helvetica Bold"/>
                <w:b/>
                <w:bCs/>
                <w:color w:val="252525"/>
                <w:sz w:val="20"/>
                <w:szCs w:val="20"/>
                <w:u w:color="252525"/>
              </w:rPr>
              <w:t xml:space="preserve">Vivez l'évangile et faites la promotion de l'évangile. </w:t>
            </w:r>
            <w:r w:rsidRPr="001730F2">
              <w:rPr>
                <w:rFonts w:ascii="Helvetica" w:hAnsi="Helvetica" w:cs="Helvetica Bold"/>
                <w:bCs/>
                <w:color w:val="252525"/>
                <w:sz w:val="20"/>
                <w:szCs w:val="20"/>
                <w:u w:color="252525"/>
              </w:rPr>
              <w:t>Paul dit que par l'Église, Dieu fait connaître sa sagesse aux dirigeants et aux autorités des lieux célestes. Par la vie sainte de ses membres et son unité dans la diversité,</w:t>
            </w:r>
            <w:r w:rsidRPr="001730F2">
              <w:rPr>
                <w:rFonts w:ascii="Helvetica" w:hAnsi="Helvetica" w:cs="Helvetica Bold"/>
                <w:b/>
                <w:bCs/>
                <w:color w:val="252525"/>
                <w:sz w:val="20"/>
                <w:szCs w:val="20"/>
                <w:u w:color="252525"/>
              </w:rPr>
              <w:t xml:space="preserve"> l'Église</w:t>
            </w:r>
            <w:r w:rsidRPr="001730F2">
              <w:rPr>
                <w:rFonts w:ascii="Helvetica" w:hAnsi="Helvetica" w:cs="Helvetica Bold"/>
                <w:bCs/>
                <w:color w:val="252525"/>
                <w:sz w:val="20"/>
                <w:szCs w:val="20"/>
                <w:u w:color="252525"/>
              </w:rPr>
              <w:t xml:space="preserve"> est appelée à être un kaléidoscope de l'Évangile qu'elle prêche.</w:t>
            </w:r>
          </w:p>
        </w:tc>
      </w:tr>
      <w:tr w:rsidR="00B82230" w:rsidRPr="001730F2" w14:paraId="39989526" w14:textId="77777777">
        <w:tc>
          <w:tcPr>
            <w:tcW w:w="188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7BE5AA8E" w14:textId="7B68E966" w:rsidR="00B82230" w:rsidRPr="001730F2" w:rsidRDefault="00B82230">
            <w:pPr>
              <w:widowControl w:val="0"/>
              <w:autoSpaceDE w:val="0"/>
              <w:autoSpaceDN w:val="0"/>
              <w:adjustRightInd w:val="0"/>
              <w:spacing w:after="60" w:line="276" w:lineRule="auto"/>
              <w:rPr>
                <w:rFonts w:ascii="Helvetica" w:hAnsi="Helvetica" w:cs="Helvetica"/>
                <w:kern w:val="1"/>
                <w:u w:color="252525"/>
              </w:rPr>
            </w:pPr>
            <w:r w:rsidRPr="001730F2">
              <w:rPr>
                <w:rFonts w:ascii="Helvetica Bold" w:hAnsi="Helvetica Bold" w:cs="Helvetica Bold"/>
                <w:b/>
                <w:bCs/>
                <w:color w:val="252525"/>
                <w:sz w:val="20"/>
                <w:szCs w:val="20"/>
                <w:u w:color="252525"/>
              </w:rPr>
              <w:t>Act</w:t>
            </w:r>
            <w:r w:rsidR="00495B90" w:rsidRPr="001730F2">
              <w:rPr>
                <w:rFonts w:ascii="Helvetica Bold" w:hAnsi="Helvetica Bold" w:cs="Helvetica Bold"/>
                <w:b/>
                <w:bCs/>
                <w:color w:val="252525"/>
                <w:sz w:val="20"/>
                <w:szCs w:val="20"/>
                <w:u w:color="252525"/>
              </w:rPr>
              <w:t>e</w:t>
            </w:r>
            <w:r w:rsidRPr="001730F2">
              <w:rPr>
                <w:rFonts w:ascii="Helvetica Bold" w:hAnsi="Helvetica Bold" w:cs="Helvetica Bold"/>
                <w:b/>
                <w:bCs/>
                <w:color w:val="252525"/>
                <w:sz w:val="20"/>
                <w:szCs w:val="20"/>
                <w:u w:color="252525"/>
              </w:rPr>
              <w:t>s 13:47</w:t>
            </w:r>
          </w:p>
        </w:tc>
        <w:tc>
          <w:tcPr>
            <w:tcW w:w="6740" w:type="dxa"/>
            <w:tcBorders>
              <w:top w:val="single" w:sz="8" w:space="0" w:color="BFBFBF"/>
              <w:left w:val="single" w:sz="8" w:space="0" w:color="BFBFBF"/>
              <w:bottom w:val="single" w:sz="8" w:space="0" w:color="BFBFBF"/>
              <w:right w:val="single" w:sz="8" w:space="0" w:color="BFBFBF"/>
            </w:tcBorders>
            <w:shd w:val="clear" w:color="auto" w:fill="EBEBEB"/>
            <w:tcMar>
              <w:top w:w="100" w:type="nil"/>
              <w:right w:w="100" w:type="nil"/>
            </w:tcMar>
          </w:tcPr>
          <w:p w14:paraId="34CD0DD6" w14:textId="4A575125" w:rsidR="00B82230" w:rsidRPr="001730F2" w:rsidRDefault="00493D58">
            <w:pPr>
              <w:widowControl w:val="0"/>
              <w:autoSpaceDE w:val="0"/>
              <w:autoSpaceDN w:val="0"/>
              <w:adjustRightInd w:val="0"/>
              <w:spacing w:after="60" w:line="276" w:lineRule="auto"/>
              <w:rPr>
                <w:rFonts w:ascii="Georgia Bold" w:hAnsi="Georgia Bold" w:cs="Georgia Bold"/>
                <w:color w:val="000000"/>
                <w:sz w:val="22"/>
                <w:szCs w:val="22"/>
                <w:u w:color="252525"/>
              </w:rPr>
            </w:pPr>
            <w:r w:rsidRPr="001730F2">
              <w:rPr>
                <w:rFonts w:ascii="Helvetica" w:hAnsi="Helvetica" w:cs="Helvetica"/>
                <w:color w:val="252525"/>
                <w:sz w:val="20"/>
                <w:szCs w:val="20"/>
                <w:u w:color="252525"/>
              </w:rPr>
              <w:t>Les chrétiens font partie du projet de Dieu qui consiste à racheter le monde entier pour lui-même.</w:t>
            </w:r>
          </w:p>
        </w:tc>
      </w:tr>
    </w:tbl>
    <w:p w14:paraId="12D0D222" w14:textId="77777777" w:rsidR="00493D58" w:rsidRPr="001730F2" w:rsidRDefault="00493D58" w:rsidP="00B82230">
      <w:pPr>
        <w:widowControl w:val="0"/>
        <w:autoSpaceDE w:val="0"/>
        <w:autoSpaceDN w:val="0"/>
        <w:adjustRightInd w:val="0"/>
        <w:spacing w:after="100" w:line="336" w:lineRule="auto"/>
        <w:ind w:right="-720"/>
        <w:rPr>
          <w:rFonts w:ascii="Georgia Bold" w:hAnsi="Georgia Bold" w:cs="Georgia Bold"/>
          <w:color w:val="000000"/>
          <w:sz w:val="22"/>
          <w:szCs w:val="22"/>
          <w:u w:color="252525"/>
        </w:rPr>
      </w:pPr>
    </w:p>
    <w:p w14:paraId="1D59249D" w14:textId="77777777" w:rsidR="009C75E8" w:rsidRPr="001730F2" w:rsidRDefault="009C75E8" w:rsidP="009C75E8">
      <w:pPr>
        <w:widowControl w:val="0"/>
        <w:autoSpaceDE w:val="0"/>
        <w:autoSpaceDN w:val="0"/>
        <w:adjustRightInd w:val="0"/>
        <w:spacing w:after="100" w:line="336" w:lineRule="auto"/>
        <w:ind w:right="-720"/>
        <w:rPr>
          <w:rFonts w:ascii="Georgia Bold" w:hAnsi="Georgia Bold" w:cs="Georgia Bold"/>
          <w:color w:val="000000"/>
          <w:sz w:val="22"/>
          <w:szCs w:val="22"/>
          <w:u w:color="252525"/>
        </w:rPr>
      </w:pPr>
      <w:r w:rsidRPr="001730F2">
        <w:rPr>
          <w:rFonts w:ascii="Georgia Bold" w:hAnsi="Georgia Bold" w:cs="Georgia Bold"/>
          <w:color w:val="000000"/>
          <w:sz w:val="22"/>
          <w:szCs w:val="22"/>
          <w:u w:color="252525"/>
        </w:rPr>
        <w:t xml:space="preserve">Le mandat de missionnaire a été donné à chaque chrétien, mais dans un autre sens, il a été principalement donné aux églises locales. Certes, il est bon que l'Église réponde à nos besoins sociaux (trouver des amis, des réseaux) et à nos actions sociales (aider les sans-abri, donner du sang, participer à des collectes de nourriture, etc.), mais si nous ne suivons pas le commandement de Dieu de proclamer, défendre, préserver et promouvoir l'évangile ; ainsi que de former des disciples et retenir nos croyants, alors notre mission chrétienne a été un échec. </w:t>
      </w:r>
    </w:p>
    <w:p w14:paraId="7FDE6031" w14:textId="77777777" w:rsidR="009C75E8" w:rsidRPr="001730F2" w:rsidRDefault="009C75E8" w:rsidP="009C75E8">
      <w:pPr>
        <w:widowControl w:val="0"/>
        <w:autoSpaceDE w:val="0"/>
        <w:autoSpaceDN w:val="0"/>
        <w:adjustRightInd w:val="0"/>
        <w:spacing w:after="100" w:line="336" w:lineRule="auto"/>
        <w:ind w:right="-720"/>
        <w:rPr>
          <w:rFonts w:ascii="Georgia Bold" w:hAnsi="Georgia Bold" w:cs="Georgia Bold"/>
          <w:i/>
          <w:color w:val="000000"/>
          <w:sz w:val="22"/>
          <w:szCs w:val="22"/>
          <w:u w:color="252525"/>
        </w:rPr>
      </w:pPr>
      <w:r w:rsidRPr="001730F2">
        <w:rPr>
          <w:rFonts w:ascii="Georgia Bold" w:hAnsi="Georgia Bold" w:cs="Georgia Bold"/>
          <w:i/>
          <w:color w:val="000000"/>
          <w:sz w:val="22"/>
          <w:szCs w:val="22"/>
          <w:u w:color="252525"/>
        </w:rPr>
        <w:t>La prière, selon la Bible, est la priorité numéro un pour atteindre les gens et les diriger vers le salut.</w:t>
      </w:r>
    </w:p>
    <w:p w14:paraId="322350BE" w14:textId="0B59E532" w:rsidR="00B82230" w:rsidRPr="001730F2" w:rsidRDefault="009C75E8" w:rsidP="009C75E8">
      <w:pPr>
        <w:widowControl w:val="0"/>
        <w:autoSpaceDE w:val="0"/>
        <w:autoSpaceDN w:val="0"/>
        <w:adjustRightInd w:val="0"/>
        <w:spacing w:after="100" w:line="336" w:lineRule="auto"/>
        <w:ind w:right="-720"/>
        <w:rPr>
          <w:rFonts w:ascii="Georgia Bold Italic" w:hAnsi="Georgia Bold Italic" w:cs="Georgia Bold Italic"/>
          <w:b/>
          <w:bCs/>
          <w:i/>
          <w:iCs/>
          <w:color w:val="252525"/>
          <w:sz w:val="22"/>
          <w:szCs w:val="22"/>
          <w:u w:color="252525"/>
        </w:rPr>
      </w:pPr>
      <w:r w:rsidRPr="001730F2">
        <w:rPr>
          <w:rFonts w:ascii="Georgia Bold" w:hAnsi="Georgia Bold" w:cs="Georgia Bold"/>
          <w:i/>
          <w:color w:val="000000"/>
          <w:sz w:val="22"/>
          <w:szCs w:val="22"/>
          <w:u w:color="252525"/>
        </w:rPr>
        <w:lastRenderedPageBreak/>
        <w:t xml:space="preserve">En un mot, l'Église appartient à Dieu et </w:t>
      </w:r>
      <w:r w:rsidR="00174E72" w:rsidRPr="001730F2">
        <w:rPr>
          <w:rFonts w:ascii="Georgia Bold" w:hAnsi="Georgia Bold" w:cs="Georgia Bold"/>
          <w:i/>
          <w:color w:val="000000"/>
          <w:sz w:val="22"/>
          <w:szCs w:val="22"/>
          <w:u w:color="252525"/>
        </w:rPr>
        <w:t xml:space="preserve">elle </w:t>
      </w:r>
      <w:r w:rsidRPr="001730F2">
        <w:rPr>
          <w:rFonts w:ascii="Georgia Bold" w:hAnsi="Georgia Bold" w:cs="Georgia Bold"/>
          <w:i/>
          <w:color w:val="000000"/>
          <w:sz w:val="22"/>
          <w:szCs w:val="22"/>
          <w:u w:color="252525"/>
        </w:rPr>
        <w:t xml:space="preserve">doit agir selon Ses </w:t>
      </w:r>
      <w:r w:rsidR="00174E72" w:rsidRPr="001730F2">
        <w:rPr>
          <w:rFonts w:ascii="Georgia Bold" w:hAnsi="Georgia Bold" w:cs="Georgia Bold"/>
          <w:i/>
          <w:color w:val="000000"/>
          <w:sz w:val="22"/>
          <w:szCs w:val="22"/>
          <w:u w:color="252525"/>
        </w:rPr>
        <w:t>exigences</w:t>
      </w:r>
      <w:r w:rsidRPr="001730F2">
        <w:rPr>
          <w:rFonts w:ascii="Georgia Bold" w:hAnsi="Georgia Bold" w:cs="Georgia Bold"/>
          <w:i/>
          <w:color w:val="000000"/>
          <w:sz w:val="22"/>
          <w:szCs w:val="22"/>
          <w:u w:color="252525"/>
        </w:rPr>
        <w:t>.</w:t>
      </w:r>
      <w:r w:rsidR="00B82230" w:rsidRPr="001730F2">
        <w:rPr>
          <w:rFonts w:ascii="Georgia Bold Italic" w:hAnsi="Georgia Bold Italic" w:cs="Georgia Bold Italic"/>
          <w:b/>
          <w:bCs/>
          <w:i/>
          <w:iCs/>
          <w:color w:val="252525"/>
          <w:sz w:val="22"/>
          <w:szCs w:val="22"/>
          <w:u w:color="252525"/>
        </w:rPr>
        <w:t xml:space="preserve"> </w:t>
      </w:r>
    </w:p>
    <w:p w14:paraId="7A5C3FC6" w14:textId="77777777" w:rsidR="001E05DD" w:rsidRDefault="001E05DD" w:rsidP="009C75E8">
      <w:pPr>
        <w:widowControl w:val="0"/>
        <w:tabs>
          <w:tab w:val="left" w:pos="360"/>
        </w:tabs>
        <w:autoSpaceDE w:val="0"/>
        <w:autoSpaceDN w:val="0"/>
        <w:adjustRightInd w:val="0"/>
        <w:spacing w:after="180" w:line="336" w:lineRule="auto"/>
        <w:ind w:left="360" w:right="-720"/>
        <w:rPr>
          <w:rFonts w:ascii="Georgia Bold" w:hAnsi="Georgia Bold" w:cs="Georgia Bold"/>
          <w:color w:val="000000"/>
          <w:sz w:val="22"/>
          <w:szCs w:val="22"/>
          <w:u w:color="252525"/>
        </w:rPr>
      </w:pPr>
    </w:p>
    <w:p w14:paraId="3F17902F" w14:textId="5348C99D" w:rsidR="009C75E8" w:rsidRPr="001730F2" w:rsidRDefault="009C75E8" w:rsidP="009C75E8">
      <w:pPr>
        <w:widowControl w:val="0"/>
        <w:tabs>
          <w:tab w:val="left" w:pos="360"/>
        </w:tabs>
        <w:autoSpaceDE w:val="0"/>
        <w:autoSpaceDN w:val="0"/>
        <w:adjustRightInd w:val="0"/>
        <w:spacing w:after="180" w:line="336" w:lineRule="auto"/>
        <w:ind w:left="360" w:right="-720"/>
        <w:rPr>
          <w:rFonts w:ascii="Georgia Bold" w:hAnsi="Georgia Bold" w:cs="Georgia Bold"/>
          <w:color w:val="000000"/>
          <w:sz w:val="22"/>
          <w:szCs w:val="22"/>
          <w:u w:color="252525"/>
        </w:rPr>
      </w:pPr>
      <w:r w:rsidRPr="001730F2">
        <w:rPr>
          <w:rFonts w:ascii="Georgia Bold" w:hAnsi="Georgia Bold" w:cs="Georgia Bold"/>
          <w:b/>
          <w:bCs/>
          <w:color w:val="000000"/>
          <w:sz w:val="28"/>
          <w:szCs w:val="28"/>
          <w:u w:color="252525"/>
        </w:rPr>
        <w:t xml:space="preserve">Ces trois déclarations doivent être mises en évidence </w:t>
      </w:r>
      <w:r w:rsidR="00DC417A">
        <w:rPr>
          <w:rFonts w:ascii="Georgia Bold" w:hAnsi="Georgia Bold" w:cs="Georgia Bold"/>
          <w:b/>
          <w:bCs/>
          <w:color w:val="000000"/>
          <w:sz w:val="28"/>
          <w:szCs w:val="28"/>
          <w:u w:color="252525"/>
        </w:rPr>
        <w:t>sur des panneaux</w:t>
      </w:r>
    </w:p>
    <w:p w14:paraId="042A8AFB" w14:textId="1F8E2FD1" w:rsidR="00B82230" w:rsidRPr="001730F2" w:rsidRDefault="009C75E8" w:rsidP="00B82230">
      <w:pPr>
        <w:widowControl w:val="0"/>
        <w:numPr>
          <w:ilvl w:val="0"/>
          <w:numId w:val="12"/>
        </w:numPr>
        <w:tabs>
          <w:tab w:val="left" w:pos="360"/>
        </w:tabs>
        <w:autoSpaceDE w:val="0"/>
        <w:autoSpaceDN w:val="0"/>
        <w:adjustRightInd w:val="0"/>
        <w:spacing w:after="180" w:line="336" w:lineRule="auto"/>
        <w:ind w:left="360" w:right="-720" w:firstLine="0"/>
        <w:rPr>
          <w:rFonts w:ascii="Georgia Bold" w:hAnsi="Georgia Bold" w:cs="Georgia Bold"/>
          <w:color w:val="000000"/>
          <w:sz w:val="22"/>
          <w:szCs w:val="22"/>
          <w:u w:color="252525"/>
        </w:rPr>
      </w:pPr>
      <w:r w:rsidRPr="001730F2">
        <w:rPr>
          <w:rFonts w:ascii="Georgia Bold" w:hAnsi="Georgia Bold" w:cs="Georgia Bold"/>
          <w:color w:val="000000"/>
          <w:kern w:val="1"/>
          <w:sz w:val="22"/>
          <w:szCs w:val="22"/>
          <w:u w:color="252525"/>
        </w:rPr>
        <w:tab/>
      </w:r>
      <w:r w:rsidR="006C534E" w:rsidRPr="001730F2">
        <w:rPr>
          <w:rFonts w:ascii="Georgia Bold" w:hAnsi="Georgia Bold" w:cs="Georgia Bold"/>
          <w:color w:val="000000"/>
          <w:sz w:val="22"/>
          <w:szCs w:val="22"/>
          <w:u w:color="252525"/>
        </w:rPr>
        <w:t>Il y a deux choses auxquelles l'église locale devrait toujours être comparée dans son mode opératoire : à une agence qui gagne des âmes pour ceux qui se perdent, et à une agence qui édifie l'âme pour les membres. Nous atteignons (les perdus) et nous enseignons (les sauvés)</w:t>
      </w:r>
    </w:p>
    <w:p w14:paraId="6F228277" w14:textId="5EDDD82E" w:rsidR="00B82230" w:rsidRPr="001730F2" w:rsidRDefault="009C75E8" w:rsidP="00B82230">
      <w:pPr>
        <w:widowControl w:val="0"/>
        <w:numPr>
          <w:ilvl w:val="0"/>
          <w:numId w:val="12"/>
        </w:numPr>
        <w:tabs>
          <w:tab w:val="left" w:pos="360"/>
        </w:tabs>
        <w:autoSpaceDE w:val="0"/>
        <w:autoSpaceDN w:val="0"/>
        <w:adjustRightInd w:val="0"/>
        <w:spacing w:after="180" w:line="336" w:lineRule="auto"/>
        <w:ind w:left="360" w:right="-720" w:firstLine="0"/>
        <w:rPr>
          <w:rFonts w:ascii="Georgia Bold" w:hAnsi="Georgia Bold" w:cs="Georgia Bold"/>
          <w:color w:val="000000"/>
          <w:sz w:val="22"/>
          <w:szCs w:val="22"/>
          <w:u w:color="252525"/>
        </w:rPr>
      </w:pPr>
      <w:r w:rsidRPr="001730F2">
        <w:rPr>
          <w:rFonts w:ascii="Georgia Bold" w:hAnsi="Georgia Bold" w:cs="Georgia Bold"/>
          <w:color w:val="000000"/>
          <w:kern w:val="1"/>
          <w:sz w:val="22"/>
          <w:szCs w:val="22"/>
          <w:u w:color="252525"/>
        </w:rPr>
        <w:tab/>
      </w:r>
      <w:r w:rsidR="006C534E" w:rsidRPr="001730F2">
        <w:rPr>
          <w:rFonts w:ascii="Georgia Bold" w:hAnsi="Georgia Bold" w:cs="Georgia Bold"/>
          <w:color w:val="000000"/>
          <w:sz w:val="22"/>
          <w:szCs w:val="22"/>
          <w:u w:color="252525"/>
        </w:rPr>
        <w:t>Si nous lisons la Bible, verset par verset et livre par livre, nous mangerons le genre de nourriture spirituelle qui nous nourr</w:t>
      </w:r>
      <w:r w:rsidR="00DC417A">
        <w:rPr>
          <w:rFonts w:ascii="Georgia Bold" w:hAnsi="Georgia Bold" w:cs="Georgia Bold"/>
          <w:color w:val="000000"/>
          <w:sz w:val="22"/>
          <w:szCs w:val="22"/>
          <w:u w:color="252525"/>
        </w:rPr>
        <w:t>ira et nous fortifiera pour devenir</w:t>
      </w:r>
      <w:r w:rsidR="006C534E" w:rsidRPr="001730F2">
        <w:rPr>
          <w:rFonts w:ascii="Georgia Bold" w:hAnsi="Georgia Bold" w:cs="Georgia Bold"/>
          <w:color w:val="000000"/>
          <w:sz w:val="22"/>
          <w:szCs w:val="22"/>
          <w:u w:color="252525"/>
        </w:rPr>
        <w:t xml:space="preserve"> de bons disciples de Jésus. Nous serons en</w:t>
      </w:r>
      <w:r w:rsidR="00DC417A">
        <w:rPr>
          <w:rFonts w:ascii="Georgia Bold" w:hAnsi="Georgia Bold" w:cs="Georgia Bold"/>
          <w:color w:val="000000"/>
          <w:sz w:val="22"/>
          <w:szCs w:val="22"/>
          <w:u w:color="252525"/>
        </w:rPr>
        <w:t>seign</w:t>
      </w:r>
      <w:r w:rsidR="006C534E" w:rsidRPr="001730F2">
        <w:rPr>
          <w:rFonts w:ascii="Georgia Bold" w:hAnsi="Georgia Bold" w:cs="Georgia Bold"/>
          <w:color w:val="000000"/>
          <w:sz w:val="22"/>
          <w:szCs w:val="22"/>
          <w:u w:color="252525"/>
        </w:rPr>
        <w:t>és par les plans de Dieu pour notre vie et pour l'Église.</w:t>
      </w:r>
    </w:p>
    <w:p w14:paraId="19F413C8" w14:textId="2CDE9338" w:rsidR="00B82230" w:rsidRPr="001730F2" w:rsidRDefault="00B82230" w:rsidP="00B82230">
      <w:pPr>
        <w:widowControl w:val="0"/>
        <w:numPr>
          <w:ilvl w:val="0"/>
          <w:numId w:val="12"/>
        </w:numPr>
        <w:tabs>
          <w:tab w:val="left" w:pos="360"/>
        </w:tabs>
        <w:autoSpaceDE w:val="0"/>
        <w:autoSpaceDN w:val="0"/>
        <w:adjustRightInd w:val="0"/>
        <w:spacing w:after="180" w:line="336" w:lineRule="auto"/>
        <w:ind w:left="360" w:right="-720" w:firstLine="0"/>
        <w:rPr>
          <w:rFonts w:ascii="Georgia Bold" w:hAnsi="Georgia Bold" w:cs="Georgia Bold"/>
          <w:color w:val="000000"/>
          <w:sz w:val="22"/>
          <w:szCs w:val="22"/>
          <w:u w:color="252525"/>
        </w:rPr>
      </w:pPr>
      <w:r w:rsidRPr="001730F2">
        <w:rPr>
          <w:rFonts w:ascii="Georgia Bold" w:hAnsi="Georgia Bold" w:cs="Georgia Bold"/>
          <w:color w:val="000000"/>
          <w:kern w:val="1"/>
          <w:sz w:val="22"/>
          <w:szCs w:val="22"/>
          <w:u w:color="252525"/>
        </w:rPr>
        <w:tab/>
      </w:r>
      <w:r w:rsidR="006C534E" w:rsidRPr="001730F2">
        <w:rPr>
          <w:rFonts w:ascii="Georgia Bold" w:hAnsi="Georgia Bold" w:cs="Georgia Bold"/>
          <w:color w:val="000000"/>
          <w:sz w:val="22"/>
          <w:szCs w:val="22"/>
          <w:u w:color="252525"/>
        </w:rPr>
        <w:t xml:space="preserve">Saviez-vous que si vous aviez lu la série complète des 5 ans de vigile matinale du Réveil et de la Réforme qui est disponible sur notre site, vous auriez lu la Bible en entier ? Oui, en cinq ans, petit à petit, et vous pouvez lire toute la Bible. C'est la nourriture de l'âme. Visitez le lien suivant pour télécharger la Vigile matinale : </w:t>
      </w:r>
      <w:hyperlink r:id="rId14" w:history="1">
        <w:r w:rsidRPr="001730F2">
          <w:rPr>
            <w:rFonts w:ascii="Georgia Bold" w:hAnsi="Georgia Bold" w:cs="Georgia Bold"/>
            <w:color w:val="0000FF"/>
            <w:sz w:val="22"/>
            <w:szCs w:val="22"/>
            <w:u w:val="single" w:color="0000FF"/>
          </w:rPr>
          <w:t>https://youth.adventist.org/Resources/Bible-Readings</w:t>
        </w:r>
      </w:hyperlink>
      <w:r w:rsidRPr="001730F2">
        <w:rPr>
          <w:rFonts w:ascii="Georgia Bold" w:hAnsi="Georgia Bold" w:cs="Georgia Bold"/>
          <w:color w:val="000000"/>
          <w:sz w:val="22"/>
          <w:szCs w:val="22"/>
          <w:u w:color="252525"/>
        </w:rPr>
        <w:t xml:space="preserve">. </w:t>
      </w:r>
    </w:p>
    <w:p w14:paraId="43A79F92" w14:textId="77777777" w:rsidR="00B82230" w:rsidRPr="001730F2" w:rsidRDefault="00B82230" w:rsidP="00B82230">
      <w:pPr>
        <w:widowControl w:val="0"/>
        <w:autoSpaceDE w:val="0"/>
        <w:autoSpaceDN w:val="0"/>
        <w:adjustRightInd w:val="0"/>
        <w:spacing w:line="300" w:lineRule="auto"/>
        <w:ind w:left="360" w:right="-144"/>
        <w:rPr>
          <w:rFonts w:ascii="Georgia Bold" w:hAnsi="Georgia Bold" w:cs="Georgia Bold"/>
          <w:color w:val="000000"/>
          <w:sz w:val="22"/>
          <w:szCs w:val="22"/>
          <w:u w:color="252525"/>
        </w:rPr>
      </w:pPr>
    </w:p>
    <w:p w14:paraId="10A17B8F" w14:textId="77777777" w:rsidR="00B82230" w:rsidRPr="001730F2" w:rsidRDefault="00B82230" w:rsidP="00B82230">
      <w:pPr>
        <w:widowControl w:val="0"/>
        <w:autoSpaceDE w:val="0"/>
        <w:autoSpaceDN w:val="0"/>
        <w:adjustRightInd w:val="0"/>
        <w:spacing w:after="160" w:line="360" w:lineRule="auto"/>
        <w:ind w:right="-720"/>
        <w:rPr>
          <w:rFonts w:ascii="Georgia Bold" w:hAnsi="Georgia Bold" w:cs="Georgia Bold"/>
          <w:color w:val="000000"/>
          <w:sz w:val="22"/>
          <w:szCs w:val="22"/>
          <w:u w:color="252525"/>
        </w:rPr>
      </w:pPr>
      <w:r w:rsidRPr="001730F2">
        <w:rPr>
          <w:rFonts w:ascii="Georgia Bold" w:hAnsi="Georgia Bold" w:cs="Georgia Bold"/>
          <w:color w:val="000000"/>
          <w:sz w:val="22"/>
          <w:szCs w:val="22"/>
          <w:u w:color="252525"/>
        </w:rPr>
        <w:br w:type="page"/>
      </w:r>
    </w:p>
    <w:p w14:paraId="75BFD83E" w14:textId="77777777" w:rsidR="00174E72" w:rsidRPr="001730F2" w:rsidRDefault="00174E72" w:rsidP="009B7A03">
      <w:pPr>
        <w:widowControl w:val="0"/>
        <w:autoSpaceDE w:val="0"/>
        <w:autoSpaceDN w:val="0"/>
        <w:adjustRightInd w:val="0"/>
        <w:ind w:right="-720"/>
        <w:jc w:val="center"/>
        <w:outlineLvl w:val="0"/>
        <w:rPr>
          <w:rFonts w:ascii="Georgia Bold" w:hAnsi="Georgia Bold" w:cs="Georgia Bold"/>
          <w:b/>
          <w:bCs/>
          <w:color w:val="000000"/>
          <w:sz w:val="22"/>
          <w:szCs w:val="22"/>
        </w:rPr>
      </w:pPr>
      <w:r w:rsidRPr="001730F2">
        <w:rPr>
          <w:rFonts w:ascii="Georgia Bold" w:hAnsi="Georgia Bold" w:cs="Georgia Bold"/>
          <w:b/>
          <w:bCs/>
          <w:color w:val="000000"/>
          <w:sz w:val="22"/>
          <w:szCs w:val="22"/>
        </w:rPr>
        <w:lastRenderedPageBreak/>
        <w:t>Semaine de prière des jeunes 2019</w:t>
      </w:r>
    </w:p>
    <w:p w14:paraId="5BD7B2B1" w14:textId="77777777" w:rsidR="00174E72" w:rsidRPr="001730F2" w:rsidRDefault="00174E72" w:rsidP="00174E72">
      <w:pPr>
        <w:widowControl w:val="0"/>
        <w:autoSpaceDE w:val="0"/>
        <w:autoSpaceDN w:val="0"/>
        <w:adjustRightInd w:val="0"/>
        <w:ind w:right="-720"/>
        <w:jc w:val="center"/>
        <w:rPr>
          <w:rFonts w:ascii="Georgia Bold" w:hAnsi="Georgia Bold" w:cs="Georgia Bold"/>
          <w:b/>
          <w:bCs/>
          <w:color w:val="000000"/>
          <w:sz w:val="22"/>
          <w:szCs w:val="22"/>
        </w:rPr>
      </w:pPr>
    </w:p>
    <w:p w14:paraId="7CEF06FD" w14:textId="77777777" w:rsidR="00174E72" w:rsidRPr="001730F2" w:rsidRDefault="00174E72" w:rsidP="00174E72">
      <w:pPr>
        <w:widowControl w:val="0"/>
        <w:autoSpaceDE w:val="0"/>
        <w:autoSpaceDN w:val="0"/>
        <w:adjustRightInd w:val="0"/>
        <w:ind w:right="-720"/>
        <w:jc w:val="center"/>
        <w:rPr>
          <w:rFonts w:ascii="Georgia Bold" w:hAnsi="Georgia Bold" w:cs="Georgia Bold"/>
          <w:b/>
          <w:bCs/>
          <w:color w:val="000000"/>
          <w:sz w:val="22"/>
          <w:szCs w:val="22"/>
          <w:u w:val="single" w:color="000000"/>
        </w:rPr>
      </w:pPr>
    </w:p>
    <w:p w14:paraId="78EC1E2E" w14:textId="77777777" w:rsidR="00174E72" w:rsidRPr="001730F2" w:rsidRDefault="00174E72" w:rsidP="009B7A03">
      <w:pPr>
        <w:widowControl w:val="0"/>
        <w:autoSpaceDE w:val="0"/>
        <w:autoSpaceDN w:val="0"/>
        <w:adjustRightInd w:val="0"/>
        <w:ind w:right="-720"/>
        <w:jc w:val="center"/>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val="single" w:color="000000"/>
        </w:rPr>
        <w:t>Titre:</w:t>
      </w:r>
      <w:r w:rsidRPr="001730F2">
        <w:rPr>
          <w:rFonts w:ascii="Georgia Bold" w:hAnsi="Georgia Bold" w:cs="Georgia Bold"/>
          <w:color w:val="000000"/>
          <w:sz w:val="22"/>
          <w:szCs w:val="22"/>
          <w:u w:color="000000"/>
        </w:rPr>
        <w:t xml:space="preserve">  </w:t>
      </w:r>
      <w:r w:rsidRPr="001730F2">
        <w:rPr>
          <w:rFonts w:ascii="Georgia Bold" w:hAnsi="Georgia Bold" w:cs="Georgia Bold"/>
          <w:b/>
          <w:bCs/>
          <w:color w:val="000000"/>
          <w:sz w:val="22"/>
          <w:szCs w:val="22"/>
          <w:u w:color="000000"/>
        </w:rPr>
        <w:t>Retour à l'Essentiel</w:t>
      </w:r>
    </w:p>
    <w:p w14:paraId="154EB7BC" w14:textId="77777777" w:rsidR="00174E72" w:rsidRPr="001730F2" w:rsidRDefault="00174E72" w:rsidP="00174E72">
      <w:pPr>
        <w:widowControl w:val="0"/>
        <w:autoSpaceDE w:val="0"/>
        <w:autoSpaceDN w:val="0"/>
        <w:adjustRightInd w:val="0"/>
        <w:ind w:right="-720"/>
        <w:jc w:val="center"/>
        <w:rPr>
          <w:rFonts w:ascii="Georgia Bold" w:hAnsi="Georgia Bold" w:cs="Georgia Bold"/>
          <w:b/>
          <w:bCs/>
          <w:color w:val="000000"/>
          <w:sz w:val="22"/>
          <w:szCs w:val="22"/>
          <w:u w:color="000000"/>
        </w:rPr>
      </w:pPr>
    </w:p>
    <w:p w14:paraId="34C9F332" w14:textId="07EB65DE" w:rsidR="00B82230" w:rsidRPr="001730F2" w:rsidRDefault="00174E72" w:rsidP="009B7A03">
      <w:pPr>
        <w:widowControl w:val="0"/>
        <w:tabs>
          <w:tab w:val="left" w:pos="2140"/>
        </w:tabs>
        <w:autoSpaceDE w:val="0"/>
        <w:autoSpaceDN w:val="0"/>
        <w:adjustRightInd w:val="0"/>
        <w:spacing w:after="3" w:line="420" w:lineRule="auto"/>
        <w:ind w:right="-720"/>
        <w:jc w:val="center"/>
        <w:outlineLvl w:val="0"/>
        <w:rPr>
          <w:rFonts w:ascii="Georgia Bold" w:hAnsi="Georgia Bold" w:cs="Georgia Bold"/>
          <w:b/>
          <w:bCs/>
          <w:color w:val="000000"/>
          <w:spacing w:val="-1"/>
          <w:kern w:val="1"/>
          <w:sz w:val="22"/>
          <w:szCs w:val="22"/>
          <w:u w:color="000000"/>
        </w:rPr>
      </w:pPr>
      <w:r w:rsidRPr="001730F2">
        <w:rPr>
          <w:rFonts w:ascii="Georgia Bold" w:hAnsi="Georgia Bold" w:cs="Georgia Bold"/>
          <w:b/>
          <w:bCs/>
          <w:color w:val="000000"/>
          <w:sz w:val="22"/>
          <w:szCs w:val="22"/>
          <w:u w:val="single" w:color="000000"/>
        </w:rPr>
        <w:t xml:space="preserve">Thème: </w:t>
      </w:r>
      <w:r w:rsidRPr="001730F2">
        <w:rPr>
          <w:rFonts w:ascii="Georgia Bold" w:hAnsi="Georgia Bold" w:cs="Georgia Bold"/>
          <w:color w:val="000000"/>
          <w:sz w:val="22"/>
          <w:szCs w:val="22"/>
          <w:u w:val="single" w:color="000000"/>
        </w:rPr>
        <w:t xml:space="preserve"> Particularités de l’église Locale</w:t>
      </w:r>
    </w:p>
    <w:p w14:paraId="4283A0CD" w14:textId="77777777" w:rsidR="00B82230" w:rsidRPr="001730F2" w:rsidRDefault="00B82230" w:rsidP="00B82230">
      <w:pPr>
        <w:widowControl w:val="0"/>
        <w:autoSpaceDE w:val="0"/>
        <w:autoSpaceDN w:val="0"/>
        <w:adjustRightInd w:val="0"/>
        <w:spacing w:line="420" w:lineRule="auto"/>
        <w:ind w:right="-720"/>
        <w:rPr>
          <w:rFonts w:ascii="Georgia Bold" w:hAnsi="Georgia Bold" w:cs="Georgia Bold"/>
          <w:b/>
          <w:bCs/>
          <w:color w:val="000000"/>
          <w:sz w:val="22"/>
          <w:szCs w:val="22"/>
          <w:u w:color="000000"/>
        </w:rPr>
      </w:pPr>
    </w:p>
    <w:p w14:paraId="0C1A7E0B" w14:textId="77777777" w:rsidR="00174E72" w:rsidRPr="001730F2" w:rsidRDefault="00174E72" w:rsidP="00B82230">
      <w:pPr>
        <w:widowControl w:val="0"/>
        <w:autoSpaceDE w:val="0"/>
        <w:autoSpaceDN w:val="0"/>
        <w:adjustRightInd w:val="0"/>
        <w:spacing w:line="420" w:lineRule="auto"/>
        <w:ind w:right="-720"/>
        <w:rPr>
          <w:rFonts w:ascii="Georgia Bold" w:hAnsi="Georgia Bold" w:cs="Georgia Bold"/>
          <w:b/>
          <w:bCs/>
          <w:color w:val="000000"/>
          <w:sz w:val="22"/>
          <w:szCs w:val="22"/>
          <w:u w:color="000000"/>
        </w:rPr>
      </w:pPr>
    </w:p>
    <w:p w14:paraId="6F62222B" w14:textId="77777777" w:rsidR="00174E72" w:rsidRPr="001730F2" w:rsidRDefault="00174E72" w:rsidP="00B82230">
      <w:pPr>
        <w:widowControl w:val="0"/>
        <w:autoSpaceDE w:val="0"/>
        <w:autoSpaceDN w:val="0"/>
        <w:adjustRightInd w:val="0"/>
        <w:spacing w:line="420" w:lineRule="auto"/>
        <w:ind w:right="-720"/>
        <w:rPr>
          <w:rFonts w:ascii="Georgia Bold" w:hAnsi="Georgia Bold" w:cs="Georgia Bold"/>
          <w:b/>
          <w:bCs/>
          <w:color w:val="000000"/>
          <w:sz w:val="22"/>
          <w:szCs w:val="22"/>
          <w:u w:color="000000"/>
        </w:rPr>
      </w:pPr>
    </w:p>
    <w:p w14:paraId="6CAF9C75" w14:textId="77777777" w:rsidR="00174E72" w:rsidRPr="001730F2" w:rsidRDefault="00174E72" w:rsidP="00B82230">
      <w:pPr>
        <w:widowControl w:val="0"/>
        <w:autoSpaceDE w:val="0"/>
        <w:autoSpaceDN w:val="0"/>
        <w:adjustRightInd w:val="0"/>
        <w:spacing w:line="420" w:lineRule="auto"/>
        <w:ind w:right="-720"/>
        <w:rPr>
          <w:rFonts w:ascii="Georgia Bold" w:hAnsi="Georgia Bold" w:cs="Georgia Bold"/>
          <w:b/>
          <w:bCs/>
          <w:color w:val="000000"/>
          <w:sz w:val="22"/>
          <w:szCs w:val="22"/>
          <w:u w:color="000000"/>
        </w:rPr>
      </w:pPr>
    </w:p>
    <w:p w14:paraId="649707EE" w14:textId="77777777" w:rsidR="00174E72" w:rsidRPr="001730F2" w:rsidRDefault="00174E72" w:rsidP="009B7A03">
      <w:pPr>
        <w:widowControl w:val="0"/>
        <w:autoSpaceDE w:val="0"/>
        <w:autoSpaceDN w:val="0"/>
        <w:adjustRightInd w:val="0"/>
        <w:spacing w:line="420" w:lineRule="auto"/>
        <w:ind w:left="1" w:right="-720"/>
        <w:jc w:val="center"/>
        <w:outlineLvl w:val="0"/>
        <w:rPr>
          <w:rFonts w:ascii="Georgia Bold" w:hAnsi="Georgia Bold" w:cs="Georgia Bold"/>
          <w:b/>
          <w:bCs/>
          <w:color w:val="000000"/>
          <w:sz w:val="22"/>
          <w:szCs w:val="22"/>
          <w:u w:val="single" w:color="000000"/>
        </w:rPr>
      </w:pPr>
      <w:r w:rsidRPr="001730F2">
        <w:rPr>
          <w:rFonts w:ascii="Georgia Bold" w:hAnsi="Georgia Bold" w:cs="Georgia Bold"/>
          <w:b/>
          <w:bCs/>
          <w:color w:val="000000"/>
          <w:sz w:val="22"/>
          <w:szCs w:val="22"/>
          <w:u w:val="single" w:color="000000"/>
        </w:rPr>
        <w:t>8 LEÇONS SUR DES PARTICULARITÉS DE L'ÉGLISE LOCALE</w:t>
      </w:r>
    </w:p>
    <w:p w14:paraId="67A499E1" w14:textId="76B1E955" w:rsidR="00174E72" w:rsidRPr="001730F2" w:rsidRDefault="00D13392" w:rsidP="00174E72">
      <w:pPr>
        <w:widowControl w:val="0"/>
        <w:autoSpaceDE w:val="0"/>
        <w:autoSpaceDN w:val="0"/>
        <w:adjustRightInd w:val="0"/>
        <w:spacing w:line="420" w:lineRule="auto"/>
        <w:ind w:left="1" w:right="-720"/>
        <w:jc w:val="center"/>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 xml:space="preserve">Avec des questions </w:t>
      </w:r>
      <w:r>
        <w:rPr>
          <w:rFonts w:ascii="Georgia Italic" w:hAnsi="Georgia Italic" w:cs="Georgia Italic"/>
          <w:i/>
          <w:iCs/>
          <w:color w:val="000000"/>
          <w:sz w:val="22"/>
          <w:szCs w:val="22"/>
          <w:u w:color="000000"/>
        </w:rPr>
        <w:t>à débattre au quotidien</w:t>
      </w:r>
      <w:r w:rsidRPr="001730F2">
        <w:rPr>
          <w:rFonts w:ascii="Georgia Italic" w:hAnsi="Georgia Italic" w:cs="Georgia Italic"/>
          <w:i/>
          <w:iCs/>
          <w:color w:val="000000"/>
          <w:sz w:val="22"/>
          <w:szCs w:val="22"/>
          <w:u w:color="000000"/>
        </w:rPr>
        <w:t xml:space="preserve"> en petits groupes.</w:t>
      </w:r>
      <w:r w:rsidR="00174E72" w:rsidRPr="001730F2">
        <w:rPr>
          <w:rFonts w:ascii="Georgia Italic" w:hAnsi="Georgia Italic" w:cs="Georgia Italic"/>
          <w:i/>
          <w:iCs/>
          <w:color w:val="000000"/>
          <w:sz w:val="22"/>
          <w:szCs w:val="22"/>
          <w:u w:color="000000"/>
        </w:rPr>
        <w:t xml:space="preserve"> </w:t>
      </w:r>
    </w:p>
    <w:p w14:paraId="1B98061D" w14:textId="77777777" w:rsidR="00174E72" w:rsidRPr="001730F2" w:rsidRDefault="00174E72" w:rsidP="00174E72">
      <w:pPr>
        <w:widowControl w:val="0"/>
        <w:autoSpaceDE w:val="0"/>
        <w:autoSpaceDN w:val="0"/>
        <w:adjustRightInd w:val="0"/>
        <w:spacing w:line="420" w:lineRule="auto"/>
        <w:ind w:left="1" w:right="-720"/>
        <w:jc w:val="center"/>
        <w:rPr>
          <w:rFonts w:ascii="Georgia Italic" w:hAnsi="Georgia Italic" w:cs="Georgia Italic"/>
          <w:i/>
          <w:iCs/>
          <w:color w:val="000000"/>
          <w:sz w:val="22"/>
          <w:szCs w:val="22"/>
          <w:u w:color="000000"/>
        </w:rPr>
      </w:pPr>
    </w:p>
    <w:p w14:paraId="5FF2A37C" w14:textId="30B02CB9" w:rsidR="00B82230" w:rsidRPr="001730F2" w:rsidRDefault="00174E72" w:rsidP="009B7A03">
      <w:pPr>
        <w:widowControl w:val="0"/>
        <w:autoSpaceDE w:val="0"/>
        <w:autoSpaceDN w:val="0"/>
        <w:adjustRightInd w:val="0"/>
        <w:spacing w:after="5" w:line="420" w:lineRule="auto"/>
        <w:ind w:left="1" w:right="-720"/>
        <w:jc w:val="center"/>
        <w:outlineLvl w:val="0"/>
        <w:rPr>
          <w:rFonts w:ascii="Georgia Bold" w:hAnsi="Georgia Bold" w:cs="Georgia Bold"/>
          <w:b/>
          <w:bCs/>
          <w:color w:val="000000"/>
          <w:sz w:val="22"/>
          <w:szCs w:val="22"/>
          <w:u w:val="single" w:color="000000"/>
        </w:rPr>
      </w:pPr>
      <w:r w:rsidRPr="001730F2">
        <w:rPr>
          <w:rFonts w:ascii="Georgia Bold" w:hAnsi="Georgia Bold" w:cs="Georgia Bold"/>
          <w:b/>
          <w:bCs/>
          <w:color w:val="000000"/>
          <w:sz w:val="22"/>
          <w:szCs w:val="22"/>
          <w:u w:val="single" w:color="000000"/>
        </w:rPr>
        <w:t xml:space="preserve">AUTEUR: </w:t>
      </w:r>
      <w:r w:rsidRPr="001730F2">
        <w:rPr>
          <w:rFonts w:ascii="Georgia Bold" w:hAnsi="Georgia Bold" w:cs="Georgia Bold"/>
          <w:color w:val="000000"/>
          <w:sz w:val="22"/>
          <w:szCs w:val="22"/>
          <w:u w:val="single" w:color="000000"/>
        </w:rPr>
        <w:t>Charles Blythe</w:t>
      </w:r>
    </w:p>
    <w:p w14:paraId="7A76B65E" w14:textId="77777777" w:rsidR="00B82230" w:rsidRPr="001730F2" w:rsidRDefault="00B82230" w:rsidP="00B82230">
      <w:pPr>
        <w:widowControl w:val="0"/>
        <w:autoSpaceDE w:val="0"/>
        <w:autoSpaceDN w:val="0"/>
        <w:adjustRightInd w:val="0"/>
        <w:spacing w:after="5" w:line="420" w:lineRule="auto"/>
        <w:ind w:right="-720"/>
        <w:rPr>
          <w:rFonts w:ascii="Georgia Bold" w:hAnsi="Georgia Bold" w:cs="Georgia Bold"/>
          <w:b/>
          <w:bCs/>
          <w:color w:val="000000"/>
          <w:sz w:val="22"/>
          <w:szCs w:val="22"/>
          <w:u w:color="000000"/>
        </w:rPr>
      </w:pPr>
    </w:p>
    <w:p w14:paraId="22C5B1FA" w14:textId="77777777" w:rsidR="00174E72" w:rsidRPr="001730F2" w:rsidRDefault="00174E72" w:rsidP="00B82230">
      <w:pPr>
        <w:widowControl w:val="0"/>
        <w:autoSpaceDE w:val="0"/>
        <w:autoSpaceDN w:val="0"/>
        <w:adjustRightInd w:val="0"/>
        <w:spacing w:after="5" w:line="420" w:lineRule="auto"/>
        <w:ind w:right="-720"/>
        <w:rPr>
          <w:rFonts w:ascii="Georgia Bold" w:hAnsi="Georgia Bold" w:cs="Georgia Bold"/>
          <w:b/>
          <w:bCs/>
          <w:color w:val="000000"/>
          <w:sz w:val="22"/>
          <w:szCs w:val="22"/>
          <w:u w:color="000000"/>
        </w:rPr>
      </w:pPr>
    </w:p>
    <w:p w14:paraId="15497C18" w14:textId="77777777" w:rsidR="00174E72" w:rsidRPr="001730F2" w:rsidRDefault="00174E72" w:rsidP="00B82230">
      <w:pPr>
        <w:widowControl w:val="0"/>
        <w:autoSpaceDE w:val="0"/>
        <w:autoSpaceDN w:val="0"/>
        <w:adjustRightInd w:val="0"/>
        <w:spacing w:after="5" w:line="420" w:lineRule="auto"/>
        <w:ind w:right="-720"/>
        <w:rPr>
          <w:rFonts w:ascii="Georgia Bold" w:hAnsi="Georgia Bold" w:cs="Georgia Bold"/>
          <w:b/>
          <w:bCs/>
          <w:color w:val="000000"/>
          <w:sz w:val="22"/>
          <w:szCs w:val="22"/>
          <w:u w:color="000000"/>
        </w:rPr>
      </w:pPr>
    </w:p>
    <w:p w14:paraId="373F2AB0" w14:textId="77777777" w:rsidR="00B82230" w:rsidRPr="001730F2" w:rsidRDefault="00B82230" w:rsidP="00B82230">
      <w:pPr>
        <w:widowControl w:val="0"/>
        <w:autoSpaceDE w:val="0"/>
        <w:autoSpaceDN w:val="0"/>
        <w:adjustRightInd w:val="0"/>
        <w:spacing w:after="40" w:line="420" w:lineRule="auto"/>
        <w:ind w:right="-720"/>
        <w:rPr>
          <w:rFonts w:ascii="Georgia Bold" w:hAnsi="Georgia Bold" w:cs="Georgia Bold"/>
          <w:b/>
          <w:bCs/>
          <w:color w:val="000000"/>
          <w:sz w:val="22"/>
          <w:szCs w:val="22"/>
          <w:u w:color="000000"/>
        </w:rPr>
      </w:pPr>
    </w:p>
    <w:p w14:paraId="6FE8079D" w14:textId="77777777" w:rsidR="00174E72" w:rsidRPr="001730F2" w:rsidRDefault="00174E72" w:rsidP="00174E72">
      <w:pPr>
        <w:widowControl w:val="0"/>
        <w:autoSpaceDE w:val="0"/>
        <w:autoSpaceDN w:val="0"/>
        <w:adjustRightInd w:val="0"/>
        <w:spacing w:line="420" w:lineRule="auto"/>
        <w:ind w:right="-720"/>
        <w:jc w:val="center"/>
        <w:rPr>
          <w:rFonts w:ascii="Georgia Bold" w:hAnsi="Georgia Bold" w:cs="Georgia Bold"/>
          <w:b/>
          <w:bCs/>
          <w:color w:val="000000"/>
          <w:spacing w:val="-1"/>
          <w:kern w:val="1"/>
          <w:sz w:val="22"/>
          <w:szCs w:val="22"/>
          <w:u w:color="000000"/>
        </w:rPr>
      </w:pPr>
      <w:r w:rsidRPr="001730F2">
        <w:rPr>
          <w:rFonts w:ascii="Georgia Bold" w:hAnsi="Georgia Bold" w:cs="Georgia Bold"/>
          <w:color w:val="000000"/>
          <w:spacing w:val="-1"/>
          <w:kern w:val="1"/>
          <w:sz w:val="22"/>
          <w:szCs w:val="22"/>
          <w:u w:color="000000"/>
        </w:rPr>
        <w:t>Date officielle de la Semaine de prière:</w:t>
      </w:r>
    </w:p>
    <w:p w14:paraId="33790041" w14:textId="77777777" w:rsidR="00174E72" w:rsidRPr="001730F2" w:rsidRDefault="00174E72" w:rsidP="00174E72">
      <w:pPr>
        <w:widowControl w:val="0"/>
        <w:autoSpaceDE w:val="0"/>
        <w:autoSpaceDN w:val="0"/>
        <w:adjustRightInd w:val="0"/>
        <w:spacing w:line="420" w:lineRule="auto"/>
        <w:ind w:left="3" w:right="-720"/>
        <w:jc w:val="center"/>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Du 16 au 23 Mars</w:t>
      </w:r>
      <w:r w:rsidRPr="001730F2">
        <w:rPr>
          <w:rFonts w:ascii="Georgia Bold" w:hAnsi="Georgia Bold" w:cs="Georgia Bold"/>
          <w:b/>
          <w:bCs/>
          <w:color w:val="000000"/>
          <w:spacing w:val="-4"/>
          <w:kern w:val="1"/>
          <w:sz w:val="22"/>
          <w:szCs w:val="22"/>
          <w:u w:color="000000"/>
        </w:rPr>
        <w:t xml:space="preserve"> </w:t>
      </w:r>
      <w:r w:rsidRPr="001730F2">
        <w:rPr>
          <w:rFonts w:ascii="Georgia Bold" w:hAnsi="Georgia Bold" w:cs="Georgia Bold"/>
          <w:b/>
          <w:bCs/>
          <w:color w:val="000000"/>
          <w:sz w:val="22"/>
          <w:szCs w:val="22"/>
          <w:u w:color="000000"/>
        </w:rPr>
        <w:t>2019</w:t>
      </w:r>
    </w:p>
    <w:p w14:paraId="440B9EF2" w14:textId="77777777" w:rsidR="00174E72" w:rsidRPr="001730F2" w:rsidRDefault="00174E72" w:rsidP="00174E72">
      <w:pPr>
        <w:widowControl w:val="0"/>
        <w:autoSpaceDE w:val="0"/>
        <w:autoSpaceDN w:val="0"/>
        <w:adjustRightInd w:val="0"/>
        <w:spacing w:after="38" w:line="420" w:lineRule="auto"/>
        <w:ind w:left="3" w:right="-720"/>
        <w:jc w:val="center"/>
        <w:rPr>
          <w:rFonts w:ascii="Georgia Bold" w:hAnsi="Georgia Bold" w:cs="Georgia Bold"/>
          <w:color w:val="000000"/>
          <w:sz w:val="22"/>
          <w:szCs w:val="22"/>
          <w:u w:color="000000"/>
        </w:rPr>
      </w:pPr>
    </w:p>
    <w:p w14:paraId="3F2A6801" w14:textId="77777777" w:rsidR="00174E72" w:rsidRPr="001730F2" w:rsidRDefault="00174E72" w:rsidP="00174E72">
      <w:pPr>
        <w:widowControl w:val="0"/>
        <w:autoSpaceDE w:val="0"/>
        <w:autoSpaceDN w:val="0"/>
        <w:adjustRightInd w:val="0"/>
        <w:spacing w:after="38" w:line="420" w:lineRule="auto"/>
        <w:ind w:left="3" w:right="-720"/>
        <w:jc w:val="center"/>
        <w:rPr>
          <w:rFonts w:ascii="Georgia Bold" w:hAnsi="Georgia Bold" w:cs="Georgia Bold"/>
          <w:color w:val="000000"/>
          <w:sz w:val="22"/>
          <w:szCs w:val="22"/>
          <w:u w:color="000000"/>
        </w:rPr>
      </w:pPr>
    </w:p>
    <w:p w14:paraId="58E4CC8C" w14:textId="77777777" w:rsidR="00174E72" w:rsidRPr="001730F2" w:rsidRDefault="00174E72" w:rsidP="00174E72">
      <w:pPr>
        <w:widowControl w:val="0"/>
        <w:autoSpaceDE w:val="0"/>
        <w:autoSpaceDN w:val="0"/>
        <w:adjustRightInd w:val="0"/>
        <w:spacing w:after="38" w:line="420" w:lineRule="auto"/>
        <w:ind w:left="3" w:right="-720"/>
        <w:jc w:val="center"/>
        <w:rPr>
          <w:rFonts w:ascii="Georgia Bold" w:hAnsi="Georgia Bold" w:cs="Georgia Bold"/>
          <w:color w:val="000000"/>
          <w:sz w:val="22"/>
          <w:szCs w:val="22"/>
          <w:u w:color="000000"/>
        </w:rPr>
      </w:pPr>
    </w:p>
    <w:p w14:paraId="0CDD81E2" w14:textId="77777777" w:rsidR="00174E72" w:rsidRPr="001730F2" w:rsidRDefault="00174E72" w:rsidP="009B7A03">
      <w:pPr>
        <w:widowControl w:val="0"/>
        <w:autoSpaceDE w:val="0"/>
        <w:autoSpaceDN w:val="0"/>
        <w:adjustRightInd w:val="0"/>
        <w:spacing w:after="38" w:line="420" w:lineRule="auto"/>
        <w:ind w:right="-720"/>
        <w:jc w:val="center"/>
        <w:outlineLvl w:val="0"/>
        <w:rPr>
          <w:rFonts w:ascii="Georgia Bold" w:hAnsi="Georgia Bold" w:cs="Georgia Bold"/>
          <w:color w:val="000000"/>
          <w:spacing w:val="-1"/>
          <w:kern w:val="1"/>
          <w:sz w:val="22"/>
          <w:szCs w:val="22"/>
          <w:u w:color="000000"/>
        </w:rPr>
      </w:pPr>
      <w:r w:rsidRPr="001730F2">
        <w:rPr>
          <w:rFonts w:ascii="Georgia Bold" w:hAnsi="Georgia Bold" w:cs="Georgia Bold"/>
          <w:b/>
          <w:bCs/>
          <w:color w:val="000000"/>
          <w:spacing w:val="-1"/>
          <w:kern w:val="1"/>
          <w:sz w:val="22"/>
          <w:szCs w:val="22"/>
          <w:u w:color="000000"/>
        </w:rPr>
        <w:t>Journée mondiale de la jeunesse</w:t>
      </w:r>
      <w:r w:rsidRPr="001730F2">
        <w:rPr>
          <w:rFonts w:ascii="Georgia Bold" w:hAnsi="Georgia Bold" w:cs="Georgia Bold"/>
          <w:b/>
          <w:bCs/>
          <w:color w:val="000000"/>
          <w:spacing w:val="-2"/>
          <w:kern w:val="1"/>
          <w:sz w:val="22"/>
          <w:szCs w:val="22"/>
          <w:u w:color="000000"/>
        </w:rPr>
        <w:t>:</w:t>
      </w:r>
      <w:r w:rsidRPr="001730F2">
        <w:rPr>
          <w:rFonts w:ascii="Georgia Bold" w:hAnsi="Georgia Bold" w:cs="Georgia Bold"/>
          <w:b/>
          <w:bCs/>
          <w:color w:val="000000"/>
          <w:spacing w:val="1"/>
          <w:kern w:val="1"/>
          <w:sz w:val="22"/>
          <w:szCs w:val="22"/>
          <w:u w:color="000000"/>
        </w:rPr>
        <w:t xml:space="preserve"> 16 </w:t>
      </w:r>
      <w:r w:rsidRPr="001730F2">
        <w:rPr>
          <w:rFonts w:ascii="Georgia Bold" w:hAnsi="Georgia Bold" w:cs="Georgia Bold"/>
          <w:b/>
          <w:bCs/>
          <w:color w:val="000000"/>
          <w:spacing w:val="-1"/>
          <w:kern w:val="1"/>
          <w:sz w:val="22"/>
          <w:szCs w:val="22"/>
          <w:u w:color="000000"/>
        </w:rPr>
        <w:t>Mars</w:t>
      </w:r>
      <w:r w:rsidRPr="001730F2">
        <w:rPr>
          <w:rFonts w:ascii="Georgia Bold" w:hAnsi="Georgia Bold" w:cs="Georgia Bold"/>
          <w:b/>
          <w:bCs/>
          <w:color w:val="000000"/>
          <w:spacing w:val="2"/>
          <w:kern w:val="1"/>
          <w:sz w:val="22"/>
          <w:szCs w:val="22"/>
          <w:u w:color="000000"/>
        </w:rPr>
        <w:t xml:space="preserve"> </w:t>
      </w:r>
      <w:r w:rsidRPr="001730F2">
        <w:rPr>
          <w:rFonts w:ascii="Georgia Bold" w:hAnsi="Georgia Bold" w:cs="Georgia Bold"/>
          <w:b/>
          <w:bCs/>
          <w:color w:val="000000"/>
          <w:spacing w:val="-1"/>
          <w:kern w:val="1"/>
          <w:sz w:val="22"/>
          <w:szCs w:val="22"/>
          <w:u w:color="000000"/>
        </w:rPr>
        <w:t>2019</w:t>
      </w:r>
    </w:p>
    <w:p w14:paraId="28CC7805" w14:textId="77777777" w:rsidR="00174E72" w:rsidRPr="001730F2" w:rsidRDefault="00174E72" w:rsidP="00174E72">
      <w:pPr>
        <w:widowControl w:val="0"/>
        <w:autoSpaceDE w:val="0"/>
        <w:autoSpaceDN w:val="0"/>
        <w:adjustRightInd w:val="0"/>
        <w:spacing w:line="420" w:lineRule="auto"/>
        <w:ind w:right="-720"/>
        <w:jc w:val="center"/>
        <w:rPr>
          <w:rFonts w:ascii="Georgia Bold" w:hAnsi="Georgia Bold" w:cs="Georgia Bold"/>
          <w:color w:val="000000"/>
          <w:spacing w:val="-1"/>
          <w:kern w:val="1"/>
          <w:sz w:val="22"/>
          <w:szCs w:val="22"/>
          <w:u w:color="000000"/>
        </w:rPr>
      </w:pPr>
      <w:r w:rsidRPr="001730F2">
        <w:rPr>
          <w:rFonts w:ascii="Georgia Bold" w:hAnsi="Georgia Bold" w:cs="Georgia Bold"/>
          <w:b/>
          <w:bCs/>
          <w:color w:val="000000"/>
          <w:spacing w:val="-1"/>
          <w:kern w:val="1"/>
          <w:sz w:val="22"/>
          <w:szCs w:val="22"/>
          <w:u w:color="000000"/>
        </w:rPr>
        <w:t>Sabbat des Retrouvailles</w:t>
      </w:r>
      <w:r w:rsidRPr="001730F2">
        <w:rPr>
          <w:rFonts w:ascii="Georgia Bold" w:hAnsi="Georgia Bold" w:cs="Georgia Bold"/>
          <w:b/>
          <w:bCs/>
          <w:color w:val="000000"/>
          <w:spacing w:val="-2"/>
          <w:kern w:val="1"/>
          <w:sz w:val="22"/>
          <w:szCs w:val="22"/>
          <w:u w:color="000000"/>
        </w:rPr>
        <w:t>:</w:t>
      </w:r>
      <w:r w:rsidRPr="001730F2">
        <w:rPr>
          <w:rFonts w:ascii="Georgia Bold" w:hAnsi="Georgia Bold" w:cs="Georgia Bold"/>
          <w:b/>
          <w:bCs/>
          <w:color w:val="000000"/>
          <w:spacing w:val="1"/>
          <w:kern w:val="1"/>
          <w:sz w:val="22"/>
          <w:szCs w:val="22"/>
          <w:u w:color="000000"/>
        </w:rPr>
        <w:t xml:space="preserve"> 23 </w:t>
      </w:r>
      <w:r w:rsidRPr="001730F2">
        <w:rPr>
          <w:rFonts w:ascii="Georgia Bold" w:hAnsi="Georgia Bold" w:cs="Georgia Bold"/>
          <w:b/>
          <w:bCs/>
          <w:color w:val="000000"/>
          <w:spacing w:val="-1"/>
          <w:kern w:val="1"/>
          <w:sz w:val="22"/>
          <w:szCs w:val="22"/>
          <w:u w:color="000000"/>
        </w:rPr>
        <w:t>Mars</w:t>
      </w:r>
      <w:r w:rsidRPr="001730F2">
        <w:rPr>
          <w:rFonts w:ascii="Georgia Bold" w:hAnsi="Georgia Bold" w:cs="Georgia Bold"/>
          <w:b/>
          <w:bCs/>
          <w:color w:val="000000"/>
          <w:spacing w:val="2"/>
          <w:kern w:val="1"/>
          <w:sz w:val="22"/>
          <w:szCs w:val="22"/>
          <w:u w:color="000000"/>
        </w:rPr>
        <w:t xml:space="preserve"> </w:t>
      </w:r>
      <w:r w:rsidRPr="001730F2">
        <w:rPr>
          <w:rFonts w:ascii="Georgia Bold" w:hAnsi="Georgia Bold" w:cs="Georgia Bold"/>
          <w:b/>
          <w:bCs/>
          <w:color w:val="000000"/>
          <w:spacing w:val="-1"/>
          <w:kern w:val="1"/>
          <w:sz w:val="22"/>
          <w:szCs w:val="22"/>
          <w:u w:color="000000"/>
        </w:rPr>
        <w:t>2019</w:t>
      </w:r>
    </w:p>
    <w:p w14:paraId="47252524" w14:textId="77777777" w:rsidR="00174E72" w:rsidRPr="001730F2" w:rsidRDefault="00174E72" w:rsidP="00174E72">
      <w:pPr>
        <w:widowControl w:val="0"/>
        <w:autoSpaceDE w:val="0"/>
        <w:autoSpaceDN w:val="0"/>
        <w:adjustRightInd w:val="0"/>
        <w:ind w:right="-720"/>
        <w:jc w:val="center"/>
        <w:rPr>
          <w:rFonts w:ascii="Georgia Bold" w:hAnsi="Georgia Bold" w:cs="Georgia Bold"/>
          <w:b/>
          <w:bCs/>
          <w:color w:val="000000"/>
          <w:sz w:val="22"/>
          <w:szCs w:val="22"/>
          <w:u w:color="000000"/>
        </w:rPr>
      </w:pPr>
    </w:p>
    <w:p w14:paraId="6B4ADB09" w14:textId="770EC14C" w:rsidR="00B82230" w:rsidRPr="001730F2" w:rsidRDefault="00174E72" w:rsidP="009B7A03">
      <w:pPr>
        <w:widowControl w:val="0"/>
        <w:autoSpaceDE w:val="0"/>
        <w:autoSpaceDN w:val="0"/>
        <w:adjustRightInd w:val="0"/>
        <w:spacing w:after="160" w:line="256" w:lineRule="auto"/>
        <w:ind w:right="-720"/>
        <w:jc w:val="center"/>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Département de la Jeunesse de la Conférence Générale</w:t>
      </w:r>
      <w:r w:rsidR="00B82230" w:rsidRPr="001730F2">
        <w:rPr>
          <w:rFonts w:ascii="Georgia Bold" w:hAnsi="Georgia Bold" w:cs="Georgia Bold"/>
          <w:b/>
          <w:bCs/>
          <w:color w:val="000000"/>
          <w:sz w:val="22"/>
          <w:szCs w:val="22"/>
          <w:u w:color="000000"/>
        </w:rPr>
        <w:br w:type="page"/>
      </w:r>
    </w:p>
    <w:p w14:paraId="31C1CA0D" w14:textId="2B8BFCD8" w:rsidR="00B82230" w:rsidRPr="001730F2" w:rsidRDefault="00174E72" w:rsidP="00B82230">
      <w:pPr>
        <w:widowControl w:val="0"/>
        <w:autoSpaceDE w:val="0"/>
        <w:autoSpaceDN w:val="0"/>
        <w:adjustRightInd w:val="0"/>
        <w:spacing w:line="360" w:lineRule="auto"/>
        <w:ind w:left="360" w:right="-720"/>
        <w:jc w:val="center"/>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lastRenderedPageBreak/>
        <w:t xml:space="preserve">Rappelez-vous qu'une Semaine de prière est </w:t>
      </w:r>
      <w:r w:rsidR="00C15CA8">
        <w:rPr>
          <w:rFonts w:ascii="Georgia Bold" w:hAnsi="Georgia Bold" w:cs="Georgia Bold"/>
          <w:color w:val="000000"/>
          <w:sz w:val="22"/>
          <w:szCs w:val="22"/>
          <w:u w:color="000000"/>
        </w:rPr>
        <w:t xml:space="preserve">bien </w:t>
      </w:r>
      <w:r w:rsidRPr="001730F2">
        <w:rPr>
          <w:rFonts w:ascii="Georgia Bold" w:hAnsi="Georgia Bold" w:cs="Georgia Bold"/>
          <w:color w:val="000000"/>
          <w:sz w:val="22"/>
          <w:szCs w:val="22"/>
          <w:u w:color="000000"/>
        </w:rPr>
        <w:t>plus qu'une semaine de sermons prêchés. C'est une semaine pour se reconnecter spirituellement, et</w:t>
      </w:r>
      <w:r w:rsidR="00C15CA8">
        <w:rPr>
          <w:rFonts w:ascii="Georgia Bold" w:hAnsi="Georgia Bold" w:cs="Georgia Bold"/>
          <w:color w:val="000000"/>
          <w:sz w:val="22"/>
          <w:szCs w:val="22"/>
          <w:u w:color="000000"/>
        </w:rPr>
        <w:t xml:space="preserve"> la prière ainsi que</w:t>
      </w:r>
      <w:r w:rsidRPr="001730F2">
        <w:rPr>
          <w:rFonts w:ascii="Georgia Bold" w:hAnsi="Georgia Bold" w:cs="Georgia Bold"/>
          <w:color w:val="000000"/>
          <w:sz w:val="22"/>
          <w:szCs w:val="22"/>
          <w:u w:color="000000"/>
        </w:rPr>
        <w:t xml:space="preserve"> le jeûne sont deux moyens éprouvés et avérés pour se rapprocher de Dieu et comprendre Sa volonté et Son dessein pour nos vies.</w:t>
      </w:r>
    </w:p>
    <w:p w14:paraId="72713035" w14:textId="77777777" w:rsidR="00B82230" w:rsidRPr="001730F2" w:rsidRDefault="00B82230" w:rsidP="00B82230">
      <w:pPr>
        <w:widowControl w:val="0"/>
        <w:autoSpaceDE w:val="0"/>
        <w:autoSpaceDN w:val="0"/>
        <w:adjustRightInd w:val="0"/>
        <w:spacing w:line="360" w:lineRule="auto"/>
        <w:ind w:left="360" w:right="-720"/>
        <w:jc w:val="center"/>
        <w:rPr>
          <w:rFonts w:ascii="Georgia Bold" w:hAnsi="Georgia Bold" w:cs="Georgia Bold"/>
          <w:color w:val="000000"/>
          <w:sz w:val="22"/>
          <w:szCs w:val="22"/>
          <w:u w:color="000000"/>
        </w:rPr>
      </w:pPr>
    </w:p>
    <w:p w14:paraId="7B535923" w14:textId="77777777" w:rsidR="00B82230" w:rsidRPr="001730F2" w:rsidRDefault="00B82230" w:rsidP="00B82230">
      <w:pPr>
        <w:widowControl w:val="0"/>
        <w:autoSpaceDE w:val="0"/>
        <w:autoSpaceDN w:val="0"/>
        <w:adjustRightInd w:val="0"/>
        <w:spacing w:line="360" w:lineRule="auto"/>
        <w:ind w:left="360" w:right="-720"/>
        <w:jc w:val="center"/>
        <w:rPr>
          <w:rFonts w:ascii="Georgia Bold" w:hAnsi="Georgia Bold" w:cs="Georgia Bold"/>
          <w:b/>
          <w:bCs/>
          <w:color w:val="000000"/>
          <w:sz w:val="22"/>
          <w:szCs w:val="22"/>
          <w:u w:color="000000"/>
        </w:rPr>
      </w:pPr>
    </w:p>
    <w:p w14:paraId="6DF328E5" w14:textId="77777777" w:rsidR="00174E72" w:rsidRPr="001730F2" w:rsidRDefault="00174E72" w:rsidP="009B7A03">
      <w:pPr>
        <w:widowControl w:val="0"/>
        <w:autoSpaceDE w:val="0"/>
        <w:autoSpaceDN w:val="0"/>
        <w:adjustRightInd w:val="0"/>
        <w:spacing w:line="360" w:lineRule="auto"/>
        <w:ind w:right="-720"/>
        <w:jc w:val="center"/>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Ordre de service proposé</w:t>
      </w:r>
    </w:p>
    <w:p w14:paraId="680288F2"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b/>
          <w:bCs/>
          <w:color w:val="000000"/>
          <w:sz w:val="22"/>
          <w:szCs w:val="22"/>
          <w:u w:color="000000"/>
        </w:rPr>
      </w:pPr>
    </w:p>
    <w:p w14:paraId="444CA440"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b/>
          <w:bCs/>
          <w:color w:val="000000"/>
          <w:sz w:val="22"/>
          <w:szCs w:val="22"/>
          <w:u w:color="000000"/>
        </w:rPr>
      </w:pPr>
    </w:p>
    <w:p w14:paraId="4B45FA26" w14:textId="77777777" w:rsidR="00B82230" w:rsidRPr="001730F2" w:rsidRDefault="00B82230" w:rsidP="00B82230">
      <w:pPr>
        <w:widowControl w:val="0"/>
        <w:autoSpaceDE w:val="0"/>
        <w:autoSpaceDN w:val="0"/>
        <w:adjustRightInd w:val="0"/>
        <w:spacing w:after="180" w:line="360" w:lineRule="auto"/>
        <w:ind w:left="1440" w:right="-720"/>
        <w:rPr>
          <w:rFonts w:ascii="Georgia Bold" w:hAnsi="Georgia Bold" w:cs="Georgia Bold"/>
          <w:color w:val="000000"/>
          <w:sz w:val="22"/>
          <w:szCs w:val="22"/>
          <w:u w:color="000000"/>
        </w:rPr>
      </w:pPr>
    </w:p>
    <w:p w14:paraId="569A67E8" w14:textId="3BB10C5A" w:rsidR="00B82230" w:rsidRPr="001730F2" w:rsidRDefault="00236F90" w:rsidP="00B82230">
      <w:pPr>
        <w:widowControl w:val="0"/>
        <w:numPr>
          <w:ilvl w:val="0"/>
          <w:numId w:val="13"/>
        </w:numPr>
        <w:tabs>
          <w:tab w:val="left" w:pos="360"/>
        </w:tabs>
        <w:autoSpaceDE w:val="0"/>
        <w:autoSpaceDN w:val="0"/>
        <w:adjustRightInd w:val="0"/>
        <w:spacing w:after="180"/>
        <w:ind w:left="360" w:right="-720" w:firstLine="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00B82230" w:rsidRPr="001730F2">
        <w:rPr>
          <w:rFonts w:ascii="Georgia Bold" w:hAnsi="Georgia Bold" w:cs="Georgia Bold"/>
          <w:color w:val="000000"/>
          <w:sz w:val="22"/>
          <w:szCs w:val="22"/>
          <w:u w:color="000000"/>
        </w:rPr>
        <w:t>Pr</w:t>
      </w:r>
      <w:r w:rsidRPr="001730F2">
        <w:rPr>
          <w:rFonts w:ascii="Georgia Bold" w:hAnsi="Georgia Bold" w:cs="Georgia Bold"/>
          <w:color w:val="000000"/>
          <w:sz w:val="22"/>
          <w:szCs w:val="22"/>
          <w:u w:color="000000"/>
        </w:rPr>
        <w:t>ière</w:t>
      </w:r>
    </w:p>
    <w:p w14:paraId="7C9122E4" w14:textId="7EB9036A" w:rsidR="00B82230" w:rsidRPr="001730F2" w:rsidRDefault="00236F90" w:rsidP="00B82230">
      <w:pPr>
        <w:widowControl w:val="0"/>
        <w:numPr>
          <w:ilvl w:val="0"/>
          <w:numId w:val="13"/>
        </w:numPr>
        <w:tabs>
          <w:tab w:val="left" w:pos="360"/>
        </w:tabs>
        <w:autoSpaceDE w:val="0"/>
        <w:autoSpaceDN w:val="0"/>
        <w:adjustRightInd w:val="0"/>
        <w:spacing w:after="180"/>
        <w:ind w:left="360" w:right="-720" w:firstLine="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00B82230" w:rsidRPr="001730F2">
        <w:rPr>
          <w:rFonts w:ascii="Georgia Bold" w:hAnsi="Georgia Bold" w:cs="Georgia Bold"/>
          <w:color w:val="000000"/>
          <w:sz w:val="22"/>
          <w:szCs w:val="22"/>
          <w:u w:color="000000"/>
        </w:rPr>
        <w:t>Service</w:t>
      </w:r>
      <w:r w:rsidRPr="001730F2">
        <w:rPr>
          <w:rFonts w:ascii="Georgia Bold" w:hAnsi="Georgia Bold" w:cs="Georgia Bold"/>
          <w:color w:val="000000"/>
          <w:sz w:val="22"/>
          <w:szCs w:val="22"/>
          <w:u w:color="000000"/>
        </w:rPr>
        <w:t xml:space="preserve"> de chant</w:t>
      </w:r>
    </w:p>
    <w:p w14:paraId="66F48F72" w14:textId="0CCDB312" w:rsidR="00B82230" w:rsidRPr="001730F2" w:rsidRDefault="00B82230" w:rsidP="00B82230">
      <w:pPr>
        <w:widowControl w:val="0"/>
        <w:numPr>
          <w:ilvl w:val="0"/>
          <w:numId w:val="13"/>
        </w:numPr>
        <w:tabs>
          <w:tab w:val="left" w:pos="360"/>
        </w:tabs>
        <w:autoSpaceDE w:val="0"/>
        <w:autoSpaceDN w:val="0"/>
        <w:adjustRightInd w:val="0"/>
        <w:spacing w:after="180"/>
        <w:ind w:left="360" w:right="-720" w:firstLine="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00236F90" w:rsidRPr="001730F2">
        <w:rPr>
          <w:rFonts w:ascii="Georgia Bold" w:hAnsi="Georgia Bold" w:cs="Georgia Bold"/>
          <w:color w:val="000000"/>
          <w:sz w:val="22"/>
          <w:szCs w:val="22"/>
          <w:u w:color="000000"/>
        </w:rPr>
        <w:t>Bienvenue et</w:t>
      </w:r>
      <w:r w:rsidRPr="001730F2">
        <w:rPr>
          <w:rFonts w:ascii="Georgia Bold" w:hAnsi="Georgia Bold" w:cs="Georgia Bold"/>
          <w:color w:val="000000"/>
          <w:sz w:val="22"/>
          <w:szCs w:val="22"/>
          <w:u w:color="000000"/>
        </w:rPr>
        <w:t xml:space="preserve"> Introduction</w:t>
      </w:r>
    </w:p>
    <w:p w14:paraId="4F2FE3C0" w14:textId="11EA7437" w:rsidR="00B82230" w:rsidRPr="001730F2" w:rsidRDefault="00B82230" w:rsidP="00B82230">
      <w:pPr>
        <w:widowControl w:val="0"/>
        <w:numPr>
          <w:ilvl w:val="0"/>
          <w:numId w:val="13"/>
        </w:numPr>
        <w:tabs>
          <w:tab w:val="left" w:pos="360"/>
        </w:tabs>
        <w:autoSpaceDE w:val="0"/>
        <w:autoSpaceDN w:val="0"/>
        <w:adjustRightInd w:val="0"/>
        <w:spacing w:after="180"/>
        <w:ind w:left="360" w:right="-720" w:firstLine="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00236F90" w:rsidRPr="001730F2">
        <w:rPr>
          <w:rFonts w:ascii="Georgia Bold" w:hAnsi="Georgia Bold" w:cs="Georgia Bold"/>
          <w:color w:val="000000"/>
          <w:kern w:val="1"/>
          <w:sz w:val="22"/>
          <w:szCs w:val="22"/>
          <w:u w:color="000000"/>
        </w:rPr>
        <w:t xml:space="preserve">Temps de Prière </w:t>
      </w:r>
      <w:r w:rsidR="00236F90" w:rsidRPr="001730F2">
        <w:rPr>
          <w:rFonts w:ascii="Georgia Bold" w:hAnsi="Georgia Bold" w:cs="Georgia Bold"/>
          <w:color w:val="000000"/>
          <w:sz w:val="22"/>
          <w:szCs w:val="22"/>
          <w:u w:color="000000"/>
        </w:rPr>
        <w:t>Individue</w:t>
      </w:r>
      <w:r w:rsidRPr="001730F2">
        <w:rPr>
          <w:rFonts w:ascii="Georgia Bold" w:hAnsi="Georgia Bold" w:cs="Georgia Bold"/>
          <w:color w:val="000000"/>
          <w:sz w:val="22"/>
          <w:szCs w:val="22"/>
          <w:u w:color="000000"/>
        </w:rPr>
        <w:t xml:space="preserve">l </w:t>
      </w:r>
    </w:p>
    <w:p w14:paraId="7B4126B2" w14:textId="45AA34F8" w:rsidR="00B82230" w:rsidRPr="001730F2" w:rsidRDefault="00236F90" w:rsidP="00B82230">
      <w:pPr>
        <w:widowControl w:val="0"/>
        <w:numPr>
          <w:ilvl w:val="0"/>
          <w:numId w:val="13"/>
        </w:numPr>
        <w:tabs>
          <w:tab w:val="left" w:pos="360"/>
        </w:tabs>
        <w:autoSpaceDE w:val="0"/>
        <w:autoSpaceDN w:val="0"/>
        <w:adjustRightInd w:val="0"/>
        <w:spacing w:after="180"/>
        <w:ind w:left="360" w:right="-720" w:firstLine="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Pr="001730F2">
        <w:rPr>
          <w:rFonts w:ascii="Georgia Bold" w:hAnsi="Georgia Bold" w:cs="Georgia Bold"/>
          <w:color w:val="000000"/>
          <w:sz w:val="22"/>
          <w:szCs w:val="22"/>
          <w:u w:color="000000"/>
        </w:rPr>
        <w:t>Chant de l’Assemblée</w:t>
      </w:r>
      <w:r w:rsidR="00B82230" w:rsidRPr="001730F2">
        <w:rPr>
          <w:rFonts w:ascii="Georgia Bold" w:hAnsi="Georgia Bold" w:cs="Georgia Bold"/>
          <w:color w:val="000000"/>
          <w:sz w:val="22"/>
          <w:szCs w:val="22"/>
          <w:u w:color="000000"/>
        </w:rPr>
        <w:t>/</w:t>
      </w:r>
      <w:r w:rsidRPr="001730F2">
        <w:rPr>
          <w:rFonts w:ascii="Georgia Bold" w:hAnsi="Georgia Bold" w:cs="Georgia Bold"/>
          <w:color w:val="000000"/>
          <w:sz w:val="22"/>
          <w:szCs w:val="22"/>
          <w:u w:color="000000"/>
        </w:rPr>
        <w:t>Chant Spé</w:t>
      </w:r>
      <w:r w:rsidR="00B82230" w:rsidRPr="001730F2">
        <w:rPr>
          <w:rFonts w:ascii="Georgia Bold" w:hAnsi="Georgia Bold" w:cs="Georgia Bold"/>
          <w:color w:val="000000"/>
          <w:sz w:val="22"/>
          <w:szCs w:val="22"/>
          <w:u w:color="000000"/>
        </w:rPr>
        <w:t xml:space="preserve">cial </w:t>
      </w:r>
    </w:p>
    <w:p w14:paraId="0D7674BA" w14:textId="0E5BFE71" w:rsidR="00B82230" w:rsidRPr="001730F2" w:rsidRDefault="00B82230" w:rsidP="00B82230">
      <w:pPr>
        <w:widowControl w:val="0"/>
        <w:numPr>
          <w:ilvl w:val="0"/>
          <w:numId w:val="13"/>
        </w:numPr>
        <w:tabs>
          <w:tab w:val="left" w:pos="360"/>
        </w:tabs>
        <w:autoSpaceDE w:val="0"/>
        <w:autoSpaceDN w:val="0"/>
        <w:adjustRightInd w:val="0"/>
        <w:spacing w:after="180"/>
        <w:ind w:left="360" w:right="-720" w:firstLine="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Pr="001730F2">
        <w:rPr>
          <w:rFonts w:ascii="Georgia Bold" w:hAnsi="Georgia Bold" w:cs="Georgia Bold"/>
          <w:color w:val="000000"/>
          <w:sz w:val="22"/>
          <w:szCs w:val="22"/>
          <w:u w:color="000000"/>
        </w:rPr>
        <w:t>SERMON</w:t>
      </w:r>
    </w:p>
    <w:p w14:paraId="1468B301" w14:textId="571D1A50" w:rsidR="00B82230" w:rsidRPr="001730F2" w:rsidRDefault="00236F90" w:rsidP="00B82230">
      <w:pPr>
        <w:widowControl w:val="0"/>
        <w:numPr>
          <w:ilvl w:val="0"/>
          <w:numId w:val="13"/>
        </w:numPr>
        <w:tabs>
          <w:tab w:val="left" w:pos="360"/>
        </w:tabs>
        <w:autoSpaceDE w:val="0"/>
        <w:autoSpaceDN w:val="0"/>
        <w:adjustRightInd w:val="0"/>
        <w:spacing w:after="180"/>
        <w:ind w:left="360" w:right="-720" w:firstLine="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00B82230" w:rsidRPr="001730F2">
        <w:rPr>
          <w:rFonts w:ascii="Georgia Bold" w:hAnsi="Georgia Bold" w:cs="Georgia Bold"/>
          <w:color w:val="000000"/>
          <w:sz w:val="22"/>
          <w:szCs w:val="22"/>
          <w:u w:color="000000"/>
        </w:rPr>
        <w:t xml:space="preserve">Discussion </w:t>
      </w:r>
      <w:r w:rsidRPr="001730F2">
        <w:rPr>
          <w:rFonts w:ascii="Georgia Bold" w:hAnsi="Georgia Bold" w:cs="Georgia Bold"/>
          <w:color w:val="000000"/>
          <w:sz w:val="22"/>
          <w:szCs w:val="22"/>
          <w:u w:color="000000"/>
        </w:rPr>
        <w:t>en Groupe et</w:t>
      </w:r>
      <w:r w:rsidR="00B82230" w:rsidRPr="001730F2">
        <w:rPr>
          <w:rFonts w:ascii="Georgia Bold" w:hAnsi="Georgia Bold" w:cs="Georgia Bold"/>
          <w:color w:val="000000"/>
          <w:sz w:val="22"/>
          <w:szCs w:val="22"/>
          <w:u w:color="000000"/>
        </w:rPr>
        <w:t xml:space="preserve"> Pr</w:t>
      </w:r>
      <w:r w:rsidRPr="001730F2">
        <w:rPr>
          <w:rFonts w:ascii="Georgia Bold" w:hAnsi="Georgia Bold" w:cs="Georgia Bold"/>
          <w:color w:val="000000"/>
          <w:sz w:val="22"/>
          <w:szCs w:val="22"/>
          <w:u w:color="000000"/>
        </w:rPr>
        <w:t>ière</w:t>
      </w:r>
      <w:r w:rsidR="00B82230" w:rsidRPr="001730F2">
        <w:rPr>
          <w:rFonts w:ascii="Georgia Bold" w:hAnsi="Georgia Bold" w:cs="Georgia Bold"/>
          <w:color w:val="000000"/>
          <w:sz w:val="22"/>
          <w:szCs w:val="22"/>
          <w:u w:color="000000"/>
        </w:rPr>
        <w:t xml:space="preserve">. </w:t>
      </w:r>
    </w:p>
    <w:p w14:paraId="6923B531" w14:textId="3450B6E0" w:rsidR="00236F90" w:rsidRPr="001730F2" w:rsidRDefault="00955D58" w:rsidP="00236F90">
      <w:pPr>
        <w:widowControl w:val="0"/>
        <w:tabs>
          <w:tab w:val="left" w:pos="360"/>
        </w:tabs>
        <w:autoSpaceDE w:val="0"/>
        <w:autoSpaceDN w:val="0"/>
        <w:adjustRightInd w:val="0"/>
        <w:spacing w:after="180"/>
        <w:ind w:left="360" w:right="-720"/>
        <w:rPr>
          <w:rFonts w:ascii="Georgia Bold" w:hAnsi="Georgia Bold" w:cs="Georgia Bold"/>
          <w:color w:val="000000"/>
          <w:sz w:val="22"/>
          <w:szCs w:val="22"/>
          <w:u w:color="000000"/>
        </w:rPr>
      </w:pPr>
      <w:r>
        <w:rPr>
          <w:rFonts w:ascii="Georgia Bold" w:hAnsi="Georgia Bold" w:cs="Georgia Bold"/>
          <w:color w:val="000000"/>
          <w:sz w:val="22"/>
          <w:szCs w:val="22"/>
          <w:u w:color="000000"/>
        </w:rPr>
        <w:tab/>
      </w:r>
      <w:r>
        <w:rPr>
          <w:rFonts w:ascii="Georgia Bold" w:hAnsi="Georgia Bold" w:cs="Georgia Bold"/>
          <w:color w:val="000000"/>
          <w:sz w:val="22"/>
          <w:szCs w:val="22"/>
          <w:u w:color="000000"/>
        </w:rPr>
        <w:tab/>
        <w:t xml:space="preserve">Formez des groupes de 7 à </w:t>
      </w:r>
      <w:r w:rsidR="00236F90" w:rsidRPr="001730F2">
        <w:rPr>
          <w:rFonts w:ascii="Georgia Bold" w:hAnsi="Georgia Bold" w:cs="Georgia Bold"/>
          <w:color w:val="000000"/>
          <w:sz w:val="22"/>
          <w:szCs w:val="22"/>
          <w:u w:color="000000"/>
        </w:rPr>
        <w:t xml:space="preserve">10 personnes et discutez des questions qui  </w:t>
      </w:r>
    </w:p>
    <w:p w14:paraId="20A28738" w14:textId="6B676A51" w:rsidR="00236F90" w:rsidRPr="001730F2" w:rsidRDefault="00236F90" w:rsidP="00236F90">
      <w:pPr>
        <w:widowControl w:val="0"/>
        <w:tabs>
          <w:tab w:val="left" w:pos="360"/>
        </w:tabs>
        <w:autoSpaceDE w:val="0"/>
        <w:autoSpaceDN w:val="0"/>
        <w:adjustRightInd w:val="0"/>
        <w:spacing w:after="180"/>
        <w:ind w:left="360"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                   se trouvent à la fin de chaque sermon quotidien.</w:t>
      </w:r>
    </w:p>
    <w:p w14:paraId="480543E3" w14:textId="464FECB3" w:rsidR="00B82230" w:rsidRPr="001730F2" w:rsidRDefault="00236F90" w:rsidP="00236F90">
      <w:pPr>
        <w:widowControl w:val="0"/>
        <w:tabs>
          <w:tab w:val="left" w:pos="360"/>
        </w:tabs>
        <w:autoSpaceDE w:val="0"/>
        <w:autoSpaceDN w:val="0"/>
        <w:adjustRightInd w:val="0"/>
        <w:spacing w:after="180"/>
        <w:ind w:left="360"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b/>
      </w:r>
      <w:r w:rsidRPr="001730F2">
        <w:rPr>
          <w:rFonts w:ascii="Georgia Bold" w:hAnsi="Georgia Bold" w:cs="Georgia Bold"/>
          <w:color w:val="000000"/>
          <w:sz w:val="22"/>
          <w:szCs w:val="22"/>
          <w:u w:color="000000"/>
        </w:rPr>
        <w:tab/>
      </w:r>
      <w:r w:rsidR="00955D58">
        <w:rPr>
          <w:rFonts w:ascii="Georgia Bold" w:hAnsi="Georgia Bold" w:cs="Georgia Bold"/>
          <w:color w:val="000000"/>
          <w:sz w:val="22"/>
          <w:szCs w:val="22"/>
          <w:u w:color="000000"/>
        </w:rPr>
        <w:t>Recueillez</w:t>
      </w:r>
      <w:r w:rsidRPr="001730F2">
        <w:rPr>
          <w:rFonts w:ascii="Georgia Bold" w:hAnsi="Georgia Bold" w:cs="Georgia Bold"/>
          <w:color w:val="000000"/>
          <w:sz w:val="22"/>
          <w:szCs w:val="22"/>
          <w:u w:color="000000"/>
        </w:rPr>
        <w:t xml:space="preserve"> les </w:t>
      </w:r>
      <w:r w:rsidR="00955D58">
        <w:rPr>
          <w:rFonts w:ascii="Georgia Bold" w:hAnsi="Georgia Bold" w:cs="Georgia Bold"/>
          <w:color w:val="000000"/>
          <w:sz w:val="22"/>
          <w:szCs w:val="22"/>
          <w:u w:color="000000"/>
        </w:rPr>
        <w:t>demand</w:t>
      </w:r>
      <w:r w:rsidRPr="001730F2">
        <w:rPr>
          <w:rFonts w:ascii="Georgia Bold" w:hAnsi="Georgia Bold" w:cs="Georgia Bold"/>
          <w:color w:val="000000"/>
          <w:sz w:val="22"/>
          <w:szCs w:val="22"/>
          <w:u w:color="000000"/>
        </w:rPr>
        <w:t>es de prière et priez les uns pour les autres.</w:t>
      </w:r>
    </w:p>
    <w:p w14:paraId="70631506" w14:textId="77777777" w:rsidR="00236F90" w:rsidRPr="001730F2" w:rsidRDefault="00236F90" w:rsidP="00236F90">
      <w:pPr>
        <w:widowControl w:val="0"/>
        <w:tabs>
          <w:tab w:val="left" w:pos="360"/>
        </w:tabs>
        <w:autoSpaceDE w:val="0"/>
        <w:autoSpaceDN w:val="0"/>
        <w:adjustRightInd w:val="0"/>
        <w:spacing w:after="180"/>
        <w:ind w:left="360" w:right="-720"/>
        <w:rPr>
          <w:rFonts w:ascii="Georgia Bold" w:hAnsi="Georgia Bold" w:cs="Georgia Bold"/>
          <w:color w:val="000000"/>
          <w:kern w:val="1"/>
          <w:sz w:val="22"/>
          <w:szCs w:val="22"/>
          <w:u w:color="000000"/>
        </w:rPr>
      </w:pPr>
    </w:p>
    <w:p w14:paraId="0D0A2593" w14:textId="5D7DAED5" w:rsidR="00B82230" w:rsidRPr="001730F2" w:rsidRDefault="00B82230" w:rsidP="00236F90">
      <w:pPr>
        <w:widowControl w:val="0"/>
        <w:numPr>
          <w:ilvl w:val="0"/>
          <w:numId w:val="13"/>
        </w:numPr>
        <w:tabs>
          <w:tab w:val="left" w:pos="360"/>
        </w:tabs>
        <w:autoSpaceDE w:val="0"/>
        <w:autoSpaceDN w:val="0"/>
        <w:adjustRightInd w:val="0"/>
        <w:spacing w:after="180"/>
        <w:ind w:right="-72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00236F90" w:rsidRPr="001730F2">
        <w:rPr>
          <w:rFonts w:ascii="Georgia Bold" w:hAnsi="Georgia Bold" w:cs="Georgia Bold"/>
          <w:color w:val="000000"/>
          <w:sz w:val="22"/>
          <w:szCs w:val="22"/>
          <w:u w:color="000000"/>
        </w:rPr>
        <w:t>Mots de la fin</w:t>
      </w:r>
    </w:p>
    <w:p w14:paraId="59501E2A" w14:textId="2AEF397E" w:rsidR="00B82230" w:rsidRPr="001730F2" w:rsidRDefault="00236F90" w:rsidP="00236F90">
      <w:pPr>
        <w:widowControl w:val="0"/>
        <w:numPr>
          <w:ilvl w:val="0"/>
          <w:numId w:val="13"/>
        </w:numPr>
        <w:tabs>
          <w:tab w:val="left" w:pos="360"/>
        </w:tabs>
        <w:autoSpaceDE w:val="0"/>
        <w:autoSpaceDN w:val="0"/>
        <w:adjustRightInd w:val="0"/>
        <w:ind w:right="-72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00B82230" w:rsidRPr="001730F2">
        <w:rPr>
          <w:rFonts w:ascii="Georgia Bold" w:hAnsi="Georgia Bold" w:cs="Georgia Bold"/>
          <w:color w:val="000000"/>
          <w:sz w:val="22"/>
          <w:szCs w:val="22"/>
          <w:u w:color="000000"/>
        </w:rPr>
        <w:t>Pr</w:t>
      </w:r>
      <w:r w:rsidRPr="001730F2">
        <w:rPr>
          <w:rFonts w:ascii="Georgia Bold" w:hAnsi="Georgia Bold" w:cs="Georgia Bold"/>
          <w:color w:val="000000"/>
          <w:sz w:val="22"/>
          <w:szCs w:val="22"/>
          <w:u w:color="000000"/>
        </w:rPr>
        <w:t>ière</w:t>
      </w:r>
      <w:r w:rsidR="00B82230" w:rsidRPr="001730F2">
        <w:rPr>
          <w:rFonts w:ascii="Georgia Bold" w:hAnsi="Georgia Bold" w:cs="Georgia Bold"/>
          <w:color w:val="000000"/>
          <w:sz w:val="22"/>
          <w:szCs w:val="22"/>
          <w:u w:color="000000"/>
        </w:rPr>
        <w:t xml:space="preserve"> (Co</w:t>
      </w:r>
      <w:r w:rsidRPr="001730F2">
        <w:rPr>
          <w:rFonts w:ascii="Georgia Bold" w:hAnsi="Georgia Bold" w:cs="Georgia Bold"/>
          <w:color w:val="000000"/>
          <w:sz w:val="22"/>
          <w:szCs w:val="22"/>
          <w:u w:color="000000"/>
        </w:rPr>
        <w:t>mmune</w:t>
      </w:r>
      <w:r w:rsidR="00B82230" w:rsidRPr="001730F2">
        <w:rPr>
          <w:rFonts w:ascii="Georgia Bold" w:hAnsi="Georgia Bold" w:cs="Georgia Bold"/>
          <w:color w:val="000000"/>
          <w:sz w:val="22"/>
          <w:szCs w:val="22"/>
          <w:u w:color="000000"/>
        </w:rPr>
        <w:t>)</w:t>
      </w:r>
    </w:p>
    <w:p w14:paraId="71A22013" w14:textId="77777777" w:rsidR="00B82230" w:rsidRPr="001730F2" w:rsidRDefault="00B82230" w:rsidP="00B82230">
      <w:pPr>
        <w:widowControl w:val="0"/>
        <w:autoSpaceDE w:val="0"/>
        <w:autoSpaceDN w:val="0"/>
        <w:adjustRightInd w:val="0"/>
        <w:ind w:right="-720"/>
        <w:jc w:val="center"/>
        <w:rPr>
          <w:rFonts w:ascii="Georgia Bold" w:hAnsi="Georgia Bold" w:cs="Georgia Bold"/>
          <w:b/>
          <w:bCs/>
          <w:color w:val="000000"/>
          <w:sz w:val="22"/>
          <w:szCs w:val="22"/>
          <w:u w:color="000000"/>
        </w:rPr>
      </w:pPr>
    </w:p>
    <w:p w14:paraId="73B56B8A" w14:textId="77777777" w:rsidR="00B82230" w:rsidRPr="001730F2" w:rsidRDefault="00B82230" w:rsidP="00B82230">
      <w:pPr>
        <w:widowControl w:val="0"/>
        <w:autoSpaceDE w:val="0"/>
        <w:autoSpaceDN w:val="0"/>
        <w:adjustRightInd w:val="0"/>
        <w:ind w:right="-720"/>
        <w:jc w:val="center"/>
        <w:rPr>
          <w:rFonts w:ascii="Georgia Bold" w:hAnsi="Georgia Bold" w:cs="Georgia Bold"/>
          <w:b/>
          <w:bCs/>
          <w:color w:val="000000"/>
          <w:sz w:val="22"/>
          <w:szCs w:val="22"/>
          <w:u w:color="000000"/>
        </w:rPr>
      </w:pPr>
    </w:p>
    <w:p w14:paraId="11EB8A0B" w14:textId="77777777" w:rsidR="00B82230" w:rsidRPr="001730F2" w:rsidRDefault="00B82230" w:rsidP="00B82230">
      <w:pPr>
        <w:widowControl w:val="0"/>
        <w:autoSpaceDE w:val="0"/>
        <w:autoSpaceDN w:val="0"/>
        <w:adjustRightInd w:val="0"/>
        <w:spacing w:after="160" w:line="256" w:lineRule="auto"/>
        <w:ind w:right="-72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br w:type="page"/>
      </w:r>
    </w:p>
    <w:p w14:paraId="26C93723" w14:textId="77777777" w:rsidR="00236F90" w:rsidRPr="001730F2" w:rsidRDefault="00236F90" w:rsidP="009B7A03">
      <w:pPr>
        <w:widowControl w:val="0"/>
        <w:autoSpaceDE w:val="0"/>
        <w:autoSpaceDN w:val="0"/>
        <w:adjustRightInd w:val="0"/>
        <w:spacing w:line="360" w:lineRule="auto"/>
        <w:ind w:right="-720"/>
        <w:jc w:val="center"/>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lastRenderedPageBreak/>
        <w:t>JOUR 1 : Sabbat</w:t>
      </w:r>
    </w:p>
    <w:p w14:paraId="193CCF40" w14:textId="1054FF2D" w:rsidR="00B82230" w:rsidRPr="001730F2" w:rsidRDefault="00236F90" w:rsidP="00236F90">
      <w:pPr>
        <w:widowControl w:val="0"/>
        <w:autoSpaceDE w:val="0"/>
        <w:autoSpaceDN w:val="0"/>
        <w:adjustRightInd w:val="0"/>
        <w:spacing w:line="360" w:lineRule="auto"/>
        <w:ind w:right="-720"/>
        <w:jc w:val="center"/>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Ceux qui ont été appelés</w:t>
      </w:r>
    </w:p>
    <w:p w14:paraId="4CE797F3"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b/>
          <w:bCs/>
          <w:color w:val="000000"/>
          <w:sz w:val="22"/>
          <w:szCs w:val="22"/>
          <w:u w:color="000000"/>
        </w:rPr>
      </w:pPr>
    </w:p>
    <w:p w14:paraId="6BBD2CFA" w14:textId="77777777" w:rsidR="00B82230" w:rsidRPr="001730F2" w:rsidRDefault="00B82230" w:rsidP="00B82230">
      <w:pPr>
        <w:widowControl w:val="0"/>
        <w:autoSpaceDE w:val="0"/>
        <w:autoSpaceDN w:val="0"/>
        <w:adjustRightInd w:val="0"/>
        <w:spacing w:line="360" w:lineRule="auto"/>
        <w:ind w:left="1440" w:right="-720"/>
        <w:rPr>
          <w:rFonts w:ascii="Georgia Bold" w:hAnsi="Georgia Bold" w:cs="Georgia Bold"/>
          <w:color w:val="000000"/>
          <w:sz w:val="22"/>
          <w:szCs w:val="22"/>
          <w:u w:color="000000"/>
        </w:rPr>
      </w:pPr>
    </w:p>
    <w:p w14:paraId="53735BA5" w14:textId="67B15A2F" w:rsidR="00B82230" w:rsidRPr="001730F2" w:rsidRDefault="00B53155" w:rsidP="00B82230">
      <w:pPr>
        <w:widowControl w:val="0"/>
        <w:autoSpaceDE w:val="0"/>
        <w:autoSpaceDN w:val="0"/>
        <w:adjustRightInd w:val="0"/>
        <w:spacing w:after="120"/>
        <w:rPr>
          <w:rFonts w:ascii="Georgia Bold" w:hAnsi="Georgia Bold" w:cs="Georgia Bold"/>
          <w:color w:val="000000"/>
          <w:sz w:val="22"/>
          <w:szCs w:val="22"/>
          <w:u w:color="000000"/>
        </w:rPr>
      </w:pPr>
      <w:proofErr w:type="spellStart"/>
      <w:r w:rsidRPr="001730F2">
        <w:rPr>
          <w:rFonts w:ascii="Georgia Bold" w:hAnsi="Georgia Bold" w:cs="Georgia Bold"/>
          <w:b/>
          <w:bCs/>
          <w:color w:val="000000"/>
          <w:sz w:val="22"/>
          <w:szCs w:val="22"/>
          <w:u w:color="000000"/>
        </w:rPr>
        <w:t>Theme</w:t>
      </w:r>
      <w:proofErr w:type="spellEnd"/>
      <w:r w:rsidRPr="001730F2">
        <w:rPr>
          <w:rFonts w:ascii="Georgia Bold" w:hAnsi="Georgia Bold" w:cs="Georgia Bold"/>
          <w:b/>
          <w:bCs/>
          <w:color w:val="000000"/>
          <w:sz w:val="22"/>
          <w:szCs w:val="22"/>
          <w:u w:color="000000"/>
        </w:rPr>
        <w:t xml:space="preserve">: </w:t>
      </w:r>
      <w:r w:rsidRPr="001730F2">
        <w:rPr>
          <w:rFonts w:ascii="Georgia Bold" w:hAnsi="Georgia Bold" w:cs="Georgia Bold"/>
          <w:b/>
          <w:bCs/>
          <w:color w:val="000000"/>
          <w:sz w:val="22"/>
          <w:szCs w:val="22"/>
          <w:u w:color="000000"/>
        </w:rPr>
        <w:tab/>
      </w:r>
      <w:r w:rsidR="00236F90" w:rsidRPr="001730F2">
        <w:rPr>
          <w:rFonts w:ascii="Georgia Bold" w:hAnsi="Georgia Bold" w:cs="Georgia Bold"/>
          <w:color w:val="000000"/>
          <w:sz w:val="22"/>
          <w:szCs w:val="22"/>
          <w:u w:color="000000"/>
        </w:rPr>
        <w:t>La théologie de l’église</w:t>
      </w:r>
      <w:r w:rsidR="00B82230" w:rsidRPr="001730F2">
        <w:rPr>
          <w:rFonts w:ascii="Georgia Bold" w:hAnsi="Georgia Bold" w:cs="Georgia Bold"/>
          <w:color w:val="000000"/>
          <w:sz w:val="22"/>
          <w:szCs w:val="22"/>
          <w:u w:color="000000"/>
        </w:rPr>
        <w:t xml:space="preserve"> (Ekklesia)</w:t>
      </w:r>
    </w:p>
    <w:p w14:paraId="21111C92" w14:textId="1B6C9915" w:rsidR="00B82230" w:rsidRPr="001730F2" w:rsidRDefault="00B53155" w:rsidP="00B53155">
      <w:pPr>
        <w:widowControl w:val="0"/>
        <w:autoSpaceDE w:val="0"/>
        <w:autoSpaceDN w:val="0"/>
        <w:adjustRightInd w:val="0"/>
        <w:spacing w:line="360" w:lineRule="auto"/>
        <w:ind w:left="720" w:right="-720" w:firstLine="720"/>
        <w:rPr>
          <w:rFonts w:ascii="Georgia Bold" w:hAnsi="Georgia Bold" w:cs="Georgia Bold"/>
          <w:color w:val="000000"/>
          <w:sz w:val="22"/>
          <w:szCs w:val="22"/>
          <w:u w:color="000000"/>
        </w:rPr>
      </w:pPr>
      <w:r w:rsidRPr="001730F2">
        <w:rPr>
          <w:rFonts w:ascii="Georgia Italic" w:hAnsi="Georgia Italic" w:cs="Georgia Italic"/>
          <w:i/>
          <w:iCs/>
          <w:color w:val="000000"/>
          <w:sz w:val="22"/>
          <w:szCs w:val="22"/>
          <w:u w:color="000000"/>
        </w:rPr>
        <w:t>Comment la Bible met</w:t>
      </w:r>
      <w:r w:rsidR="001D76EC">
        <w:rPr>
          <w:rFonts w:ascii="Georgia Italic" w:hAnsi="Georgia Italic" w:cs="Georgia Italic"/>
          <w:i/>
          <w:iCs/>
          <w:color w:val="000000"/>
          <w:sz w:val="22"/>
          <w:szCs w:val="22"/>
          <w:u w:color="000000"/>
        </w:rPr>
        <w:t>-elle</w:t>
      </w:r>
      <w:r w:rsidRPr="001730F2">
        <w:rPr>
          <w:rFonts w:ascii="Georgia Italic" w:hAnsi="Georgia Italic" w:cs="Georgia Italic"/>
          <w:i/>
          <w:iCs/>
          <w:color w:val="000000"/>
          <w:sz w:val="22"/>
          <w:szCs w:val="22"/>
          <w:u w:color="000000"/>
        </w:rPr>
        <w:t xml:space="preserve"> en lumière l'idée de l'église locale</w:t>
      </w:r>
    </w:p>
    <w:p w14:paraId="19DDB064" w14:textId="77777777" w:rsidR="00B53155" w:rsidRPr="001730F2" w:rsidRDefault="00B53155" w:rsidP="00B82230">
      <w:pPr>
        <w:widowControl w:val="0"/>
        <w:autoSpaceDE w:val="0"/>
        <w:autoSpaceDN w:val="0"/>
        <w:adjustRightInd w:val="0"/>
        <w:spacing w:line="360" w:lineRule="auto"/>
        <w:ind w:right="-720"/>
        <w:rPr>
          <w:rFonts w:ascii="Georgia Bold" w:hAnsi="Georgia Bold" w:cs="Georgia Bold"/>
          <w:b/>
          <w:bCs/>
          <w:color w:val="000000"/>
          <w:sz w:val="22"/>
          <w:szCs w:val="22"/>
          <w:u w:color="000000"/>
        </w:rPr>
      </w:pPr>
    </w:p>
    <w:p w14:paraId="2881D559" w14:textId="214E8FB8" w:rsidR="00B82230" w:rsidRPr="001730F2" w:rsidRDefault="00B53155" w:rsidP="009B7A03">
      <w:pPr>
        <w:widowControl w:val="0"/>
        <w:autoSpaceDE w:val="0"/>
        <w:autoSpaceDN w:val="0"/>
        <w:adjustRightInd w:val="0"/>
        <w:spacing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Hymne proposé</w:t>
      </w:r>
      <w:r w:rsidR="00B82230" w:rsidRPr="001730F2">
        <w:rPr>
          <w:rFonts w:ascii="Georgia Bold" w:hAnsi="Georgia Bold" w:cs="Georgia Bold"/>
          <w:b/>
          <w:bCs/>
          <w:color w:val="000000"/>
          <w:sz w:val="22"/>
          <w:szCs w:val="22"/>
          <w:u w:color="000000"/>
        </w:rPr>
        <w:t xml:space="preserve">: </w:t>
      </w:r>
      <w:r w:rsidR="00B82230" w:rsidRPr="001730F2">
        <w:rPr>
          <w:rFonts w:ascii="Georgia Bold" w:hAnsi="Georgia Bold" w:cs="Georgia Bold"/>
          <w:b/>
          <w:bCs/>
          <w:color w:val="0000FF"/>
          <w:sz w:val="22"/>
          <w:szCs w:val="22"/>
          <w:u w:val="single" w:color="0000FF"/>
        </w:rPr>
        <w:t>Hymn</w:t>
      </w:r>
      <w:r w:rsidRPr="001730F2">
        <w:rPr>
          <w:rFonts w:ascii="Georgia Bold" w:hAnsi="Georgia Bold" w:cs="Georgia Bold"/>
          <w:b/>
          <w:bCs/>
          <w:color w:val="0000FF"/>
          <w:sz w:val="22"/>
          <w:szCs w:val="22"/>
          <w:u w:val="single" w:color="0000FF"/>
        </w:rPr>
        <w:t>es et Louanges #142</w:t>
      </w:r>
      <w:r w:rsidR="00B82230" w:rsidRPr="001730F2">
        <w:rPr>
          <w:rFonts w:ascii="Georgia Bold" w:hAnsi="Georgia Bold" w:cs="Georgia Bold"/>
          <w:b/>
          <w:bCs/>
          <w:color w:val="0000FF"/>
          <w:sz w:val="22"/>
          <w:szCs w:val="22"/>
          <w:u w:val="single" w:color="0000FF"/>
        </w:rPr>
        <w:t xml:space="preserve"> – </w:t>
      </w:r>
      <w:r w:rsidRPr="001730F2">
        <w:rPr>
          <w:rFonts w:ascii="Georgia Bold" w:hAnsi="Georgia Bold" w:cs="Georgia Bold"/>
          <w:b/>
          <w:bCs/>
          <w:color w:val="0000FF"/>
          <w:sz w:val="22"/>
          <w:szCs w:val="22"/>
          <w:u w:val="single" w:color="0000FF"/>
        </w:rPr>
        <w:t>L’église est étrangère...</w:t>
      </w:r>
    </w:p>
    <w:p w14:paraId="65C9261E"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b/>
          <w:bCs/>
          <w:color w:val="000000"/>
          <w:sz w:val="22"/>
          <w:szCs w:val="22"/>
          <w:u w:color="000000"/>
        </w:rPr>
      </w:pPr>
    </w:p>
    <w:p w14:paraId="5DEC405C" w14:textId="77777777" w:rsidR="00B53155" w:rsidRPr="001730F2" w:rsidRDefault="00B53155" w:rsidP="00B82230">
      <w:pPr>
        <w:widowControl w:val="0"/>
        <w:autoSpaceDE w:val="0"/>
        <w:autoSpaceDN w:val="0"/>
        <w:adjustRightInd w:val="0"/>
        <w:spacing w:line="360" w:lineRule="auto"/>
        <w:ind w:right="-720"/>
        <w:rPr>
          <w:rFonts w:ascii="Georgia Bold" w:hAnsi="Georgia Bold" w:cs="Georgia Bold"/>
          <w:b/>
          <w:bCs/>
          <w:color w:val="000000"/>
          <w:sz w:val="22"/>
          <w:szCs w:val="22"/>
          <w:u w:color="000000"/>
        </w:rPr>
      </w:pPr>
    </w:p>
    <w:p w14:paraId="70C8368B" w14:textId="7C70EBF7" w:rsidR="00B82230" w:rsidRPr="001730F2" w:rsidRDefault="002D4B8D" w:rsidP="009B7A03">
      <w:pPr>
        <w:widowControl w:val="0"/>
        <w:autoSpaceDE w:val="0"/>
        <w:autoSpaceDN w:val="0"/>
        <w:adjustRightInd w:val="0"/>
        <w:spacing w:line="360" w:lineRule="auto"/>
        <w:ind w:right="-720"/>
        <w:outlineLvl w:val="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Lecture de la Bible</w:t>
      </w:r>
      <w:r w:rsidR="00B82230" w:rsidRPr="001730F2">
        <w:rPr>
          <w:rFonts w:ascii="Georgia Bold" w:hAnsi="Georgia Bold" w:cs="Georgia Bold"/>
          <w:b/>
          <w:bCs/>
          <w:color w:val="000000"/>
          <w:sz w:val="22"/>
          <w:szCs w:val="22"/>
          <w:u w:color="000000"/>
        </w:rPr>
        <w:t>:</w:t>
      </w:r>
      <w:r w:rsidRPr="001730F2">
        <w:rPr>
          <w:rFonts w:ascii="Georgia Bold" w:hAnsi="Georgia Bold" w:cs="Georgia Bold"/>
          <w:color w:val="000000"/>
          <w:sz w:val="22"/>
          <w:szCs w:val="22"/>
          <w:u w:color="000000"/>
        </w:rPr>
        <w:t xml:space="preserve"> Matthieu</w:t>
      </w:r>
      <w:r w:rsidR="00B82230" w:rsidRPr="001730F2">
        <w:rPr>
          <w:rFonts w:ascii="Georgia Bold" w:hAnsi="Georgia Bold" w:cs="Georgia Bold"/>
          <w:color w:val="000000"/>
          <w:sz w:val="22"/>
          <w:szCs w:val="22"/>
          <w:u w:color="000000"/>
        </w:rPr>
        <w:t xml:space="preserve"> 16:18 </w:t>
      </w:r>
    </w:p>
    <w:p w14:paraId="4BE1770B" w14:textId="7E0D221B" w:rsidR="00B82230" w:rsidRPr="001730F2" w:rsidRDefault="002D4B8D" w:rsidP="00B82230">
      <w:pPr>
        <w:widowControl w:val="0"/>
        <w:autoSpaceDE w:val="0"/>
        <w:autoSpaceDN w:val="0"/>
        <w:adjustRightInd w:val="0"/>
        <w:spacing w:after="150" w:line="360" w:lineRule="atLeast"/>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Et moi, je te dis que tu es Pierre, et que sur cette pierre je bâtirai mon Église, et que les portes du séjour des morts ne prévaudront point contre elle</w:t>
      </w:r>
      <w:r w:rsidR="00B82230" w:rsidRPr="001730F2">
        <w:rPr>
          <w:rFonts w:ascii="Georgia Bold" w:hAnsi="Georgia Bold" w:cs="Georgia Bold"/>
          <w:color w:val="000000"/>
          <w:sz w:val="22"/>
          <w:szCs w:val="22"/>
          <w:u w:color="000000"/>
        </w:rPr>
        <w:t>. (</w:t>
      </w:r>
      <w:r w:rsidRPr="001730F2">
        <w:rPr>
          <w:rFonts w:ascii="Georgia Bold" w:hAnsi="Georgia Bold" w:cs="Georgia Bold"/>
          <w:b/>
          <w:bCs/>
          <w:color w:val="000000"/>
          <w:sz w:val="22"/>
          <w:szCs w:val="22"/>
          <w:u w:color="000000"/>
        </w:rPr>
        <w:t xml:space="preserve">Version Louis </w:t>
      </w:r>
      <w:proofErr w:type="spellStart"/>
      <w:r w:rsidRPr="001730F2">
        <w:rPr>
          <w:rFonts w:ascii="Georgia Bold" w:hAnsi="Georgia Bold" w:cs="Georgia Bold"/>
          <w:b/>
          <w:bCs/>
          <w:color w:val="000000"/>
          <w:sz w:val="22"/>
          <w:szCs w:val="22"/>
          <w:u w:color="000000"/>
        </w:rPr>
        <w:t>Segond</w:t>
      </w:r>
      <w:proofErr w:type="spellEnd"/>
      <w:r w:rsidR="00B82230" w:rsidRPr="001730F2">
        <w:rPr>
          <w:rFonts w:ascii="Georgia Bold" w:hAnsi="Georgia Bold" w:cs="Georgia Bold"/>
          <w:b/>
          <w:bCs/>
          <w:color w:val="000000"/>
          <w:sz w:val="22"/>
          <w:szCs w:val="22"/>
          <w:u w:color="000000"/>
        </w:rPr>
        <w:t xml:space="preserve"> (</w:t>
      </w:r>
      <w:r w:rsidRPr="001730F2">
        <w:rPr>
          <w:rFonts w:ascii="Georgia Bold" w:hAnsi="Georgia Bold" w:cs="Georgia Bold"/>
          <w:b/>
          <w:bCs/>
          <w:color w:val="000000"/>
          <w:sz w:val="22"/>
          <w:szCs w:val="22"/>
          <w:u w:color="000000"/>
        </w:rPr>
        <w:t>LSG</w:t>
      </w:r>
      <w:r w:rsidR="00B82230" w:rsidRPr="001730F2">
        <w:rPr>
          <w:rFonts w:ascii="Georgia Bold" w:hAnsi="Georgia Bold" w:cs="Georgia Bold"/>
          <w:b/>
          <w:bCs/>
          <w:color w:val="000000"/>
          <w:sz w:val="22"/>
          <w:szCs w:val="22"/>
          <w:u w:color="000000"/>
        </w:rPr>
        <w:t>)</w:t>
      </w:r>
    </w:p>
    <w:p w14:paraId="23A0C746"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6A099FF2" w14:textId="0FC02E54" w:rsidR="00B82230" w:rsidRPr="001730F2" w:rsidRDefault="00FD4673"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Pensée Centrale</w:t>
      </w:r>
      <w:r w:rsidR="00B82230" w:rsidRPr="001730F2">
        <w:rPr>
          <w:rFonts w:ascii="Georgia Bold" w:hAnsi="Georgia Bold" w:cs="Georgia Bold"/>
          <w:b/>
          <w:bCs/>
          <w:color w:val="000000"/>
          <w:sz w:val="22"/>
          <w:szCs w:val="22"/>
          <w:u w:color="000000"/>
        </w:rPr>
        <w:t>:</w:t>
      </w:r>
      <w:r w:rsidR="00B82230" w:rsidRPr="001730F2">
        <w:rPr>
          <w:rFonts w:ascii="Georgia Bold" w:hAnsi="Georgia Bold" w:cs="Georgia Bold"/>
          <w:color w:val="000000"/>
          <w:sz w:val="22"/>
          <w:szCs w:val="22"/>
          <w:u w:color="000000"/>
        </w:rPr>
        <w:t xml:space="preserve"> </w:t>
      </w:r>
      <w:r w:rsidR="004B2D86" w:rsidRPr="001730F2">
        <w:rPr>
          <w:rFonts w:ascii="Georgia Bold" w:hAnsi="Georgia Bold" w:cs="Georgia Bold"/>
          <w:color w:val="000000"/>
          <w:sz w:val="22"/>
          <w:szCs w:val="22"/>
          <w:u w:color="000000"/>
        </w:rPr>
        <w:t>L'église de Dieu est solidement bâtie sur une seule fondation, qui est Jésus-Christ son Seigneur</w:t>
      </w:r>
      <w:r w:rsidR="00B82230" w:rsidRPr="001730F2">
        <w:rPr>
          <w:rFonts w:ascii="Georgia Bold" w:hAnsi="Georgia Bold" w:cs="Georgia Bold"/>
          <w:color w:val="000000"/>
          <w:sz w:val="22"/>
          <w:szCs w:val="22"/>
          <w:u w:color="000000"/>
        </w:rPr>
        <w:t xml:space="preserve">. </w:t>
      </w:r>
    </w:p>
    <w:p w14:paraId="0E49E6C0"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44261370" w14:textId="77777777" w:rsidR="00B82230" w:rsidRPr="001730F2" w:rsidRDefault="00B82230" w:rsidP="009B7A03">
      <w:pPr>
        <w:widowControl w:val="0"/>
        <w:autoSpaceDE w:val="0"/>
        <w:autoSpaceDN w:val="0"/>
        <w:adjustRightInd w:val="0"/>
        <w:spacing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Introduction</w:t>
      </w:r>
    </w:p>
    <w:p w14:paraId="03C498AB"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b/>
          <w:bCs/>
          <w:color w:val="000000"/>
          <w:sz w:val="22"/>
          <w:szCs w:val="22"/>
          <w:u w:color="000000"/>
        </w:rPr>
      </w:pPr>
    </w:p>
    <w:p w14:paraId="26F5C0C9" w14:textId="39873B54" w:rsidR="00B82230" w:rsidRPr="001730F2" w:rsidRDefault="004B2D86"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Aujourd'hui, nous allons discuter de la théologie de l'Église (Ekklesia). Nous verrons comment la Bible met en lumière l'idée de l'Église et sa responsabilité qui consiste à partager la bonne nouvelle de Jésus Christ. Nous verrons que l'église est une assemblée de personnes qui ont été appelées hors du monde avec une mission spéciale - appeler les autres aussi à sortir du monde et en faire des disciples de Jésus. Nous apprendrons que l'Eglise est fondée sur Jésus et que les portes de l'enfer ne peuvent prévaloir contre elle. Nous découvrirons que l'église n'est pas un bâtiment physique, mais que les gens appelés par Dieu peuvent se rencontrer n'importe où pour la communion fraternelle, le culte et le service.</w:t>
      </w:r>
    </w:p>
    <w:p w14:paraId="13FBDDDC" w14:textId="77777777" w:rsidR="004B2D86" w:rsidRPr="001730F2" w:rsidRDefault="004B2D86"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1E67D774" w14:textId="484810B3" w:rsidR="00B82230" w:rsidRPr="001730F2" w:rsidRDefault="00A26421"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En tant que partie intégrante du corps du Christ, les personnes appelées par Dieu cherchent à être en sa présence et à accomplir sa volonté. Elles aspirent à vivre des moments de convivialité les unes avec les autres. Elles se réunissent régulièrement pour élaborer des stratégies et s'organiser pour la mission et le témoignage, afin </w:t>
      </w:r>
      <w:r w:rsidRPr="001730F2">
        <w:rPr>
          <w:rFonts w:ascii="Georgia Bold" w:hAnsi="Georgia Bold" w:cs="Georgia Bold"/>
          <w:color w:val="000000"/>
          <w:sz w:val="22"/>
          <w:szCs w:val="22"/>
          <w:u w:color="000000"/>
        </w:rPr>
        <w:lastRenderedPageBreak/>
        <w:t>de pouvoir continuer à faire d'autres disciples et les inviter à faire partie du corps de Jésus Christ. Les personnes appelées par Dieu font partie de son corps et forment son église sur terre.</w:t>
      </w:r>
    </w:p>
    <w:p w14:paraId="0FB5729B" w14:textId="77777777" w:rsidR="00A26421" w:rsidRPr="001730F2" w:rsidRDefault="00A26421" w:rsidP="00B82230">
      <w:pPr>
        <w:widowControl w:val="0"/>
        <w:autoSpaceDE w:val="0"/>
        <w:autoSpaceDN w:val="0"/>
        <w:adjustRightInd w:val="0"/>
        <w:spacing w:line="360" w:lineRule="auto"/>
        <w:ind w:right="-720"/>
        <w:rPr>
          <w:rFonts w:ascii="Georgia Bold" w:hAnsi="Georgia Bold" w:cs="Georgia Bold"/>
          <w:b/>
          <w:bCs/>
          <w:color w:val="000000"/>
          <w:sz w:val="22"/>
          <w:szCs w:val="22"/>
          <w:u w:color="000000"/>
        </w:rPr>
      </w:pPr>
    </w:p>
    <w:p w14:paraId="10C13617" w14:textId="13418482" w:rsidR="00B82230" w:rsidRPr="001730F2" w:rsidRDefault="00A26421" w:rsidP="009B7A03">
      <w:pPr>
        <w:widowControl w:val="0"/>
        <w:autoSpaceDE w:val="0"/>
        <w:autoSpaceDN w:val="0"/>
        <w:adjustRightInd w:val="0"/>
        <w:spacing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Le sermon d'aujourd'hui enseigne que</w:t>
      </w:r>
      <w:r w:rsidR="00B82230" w:rsidRPr="001730F2">
        <w:rPr>
          <w:rFonts w:ascii="Georgia Bold" w:hAnsi="Georgia Bold" w:cs="Georgia Bold"/>
          <w:b/>
          <w:bCs/>
          <w:color w:val="000000"/>
          <w:sz w:val="22"/>
          <w:szCs w:val="22"/>
          <w:u w:color="000000"/>
        </w:rPr>
        <w:t>:</w:t>
      </w:r>
    </w:p>
    <w:p w14:paraId="30A58318" w14:textId="77777777" w:rsidR="00AD121F" w:rsidRPr="001730F2" w:rsidRDefault="00AD121F" w:rsidP="00B82230">
      <w:pPr>
        <w:widowControl w:val="0"/>
        <w:autoSpaceDE w:val="0"/>
        <w:autoSpaceDN w:val="0"/>
        <w:adjustRightInd w:val="0"/>
        <w:spacing w:line="360" w:lineRule="auto"/>
        <w:ind w:right="-720"/>
        <w:rPr>
          <w:rFonts w:ascii="Georgia Bold" w:hAnsi="Georgia Bold" w:cs="Georgia Bold"/>
          <w:b/>
          <w:bCs/>
          <w:color w:val="000000"/>
          <w:sz w:val="22"/>
          <w:szCs w:val="22"/>
          <w:u w:color="000000"/>
        </w:rPr>
      </w:pPr>
    </w:p>
    <w:p w14:paraId="01599194" w14:textId="30397DFE" w:rsidR="00A26421" w:rsidRPr="001730F2" w:rsidRDefault="00A26421" w:rsidP="00A26421">
      <w:pPr>
        <w:widowControl w:val="0"/>
        <w:numPr>
          <w:ilvl w:val="0"/>
          <w:numId w:val="15"/>
        </w:numPr>
        <w:tabs>
          <w:tab w:val="left" w:pos="720"/>
        </w:tabs>
        <w:autoSpaceDE w:val="0"/>
        <w:autoSpaceDN w:val="0"/>
        <w:adjustRightInd w:val="0"/>
        <w:spacing w:after="120"/>
        <w:ind w:left="360" w:right="-720" w:firstLine="36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L'église est </w:t>
      </w:r>
      <w:r w:rsidR="001D76EC">
        <w:rPr>
          <w:rFonts w:ascii="Georgia Bold" w:hAnsi="Georgia Bold" w:cs="Georgia Bold"/>
          <w:color w:val="000000"/>
          <w:sz w:val="22"/>
          <w:szCs w:val="22"/>
          <w:u w:color="000000"/>
        </w:rPr>
        <w:t xml:space="preserve">bien </w:t>
      </w:r>
      <w:r w:rsidRPr="001730F2">
        <w:rPr>
          <w:rFonts w:ascii="Georgia Bold" w:hAnsi="Georgia Bold" w:cs="Georgia Bold"/>
          <w:color w:val="000000"/>
          <w:sz w:val="22"/>
          <w:szCs w:val="22"/>
          <w:u w:color="000000"/>
        </w:rPr>
        <w:t>plus qu'un lieu ou un bâtiment physique</w:t>
      </w:r>
    </w:p>
    <w:p w14:paraId="7CBD7917" w14:textId="77777777" w:rsidR="00A26421" w:rsidRPr="001730F2" w:rsidRDefault="00A26421" w:rsidP="00B82230">
      <w:pPr>
        <w:widowControl w:val="0"/>
        <w:numPr>
          <w:ilvl w:val="0"/>
          <w:numId w:val="15"/>
        </w:numPr>
        <w:tabs>
          <w:tab w:val="left" w:pos="720"/>
        </w:tabs>
        <w:autoSpaceDE w:val="0"/>
        <w:autoSpaceDN w:val="0"/>
        <w:adjustRightInd w:val="0"/>
        <w:spacing w:after="120"/>
        <w:ind w:left="360" w:right="-720" w:firstLine="36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L'Église est composée de personnes appelées par Dieu à toutes les      </w:t>
      </w:r>
    </w:p>
    <w:p w14:paraId="2802DD8C" w14:textId="77D390B7" w:rsidR="00A26421" w:rsidRPr="001730F2" w:rsidRDefault="00A26421" w:rsidP="00A26421">
      <w:pPr>
        <w:widowControl w:val="0"/>
        <w:tabs>
          <w:tab w:val="left" w:pos="720"/>
        </w:tabs>
        <w:autoSpaceDE w:val="0"/>
        <w:autoSpaceDN w:val="0"/>
        <w:adjustRightInd w:val="0"/>
        <w:spacing w:after="120"/>
        <w:ind w:left="720"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             époques.</w:t>
      </w:r>
    </w:p>
    <w:p w14:paraId="3C87421F" w14:textId="77777777" w:rsidR="00AD121F" w:rsidRPr="001730F2" w:rsidRDefault="00A26421" w:rsidP="00AD121F">
      <w:pPr>
        <w:widowControl w:val="0"/>
        <w:numPr>
          <w:ilvl w:val="0"/>
          <w:numId w:val="15"/>
        </w:numPr>
        <w:tabs>
          <w:tab w:val="left" w:pos="720"/>
        </w:tabs>
        <w:autoSpaceDE w:val="0"/>
        <w:autoSpaceDN w:val="0"/>
        <w:adjustRightInd w:val="0"/>
        <w:spacing w:after="120"/>
        <w:ind w:left="360" w:right="-720" w:firstLine="36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L'église a été fondée sur Jésus-Christ</w:t>
      </w:r>
    </w:p>
    <w:p w14:paraId="26A069BC" w14:textId="77777777" w:rsidR="00AD121F" w:rsidRPr="001730F2" w:rsidRDefault="00AD121F" w:rsidP="00AD121F">
      <w:pPr>
        <w:widowControl w:val="0"/>
        <w:numPr>
          <w:ilvl w:val="0"/>
          <w:numId w:val="15"/>
        </w:numPr>
        <w:tabs>
          <w:tab w:val="left" w:pos="720"/>
        </w:tabs>
        <w:autoSpaceDE w:val="0"/>
        <w:autoSpaceDN w:val="0"/>
        <w:adjustRightInd w:val="0"/>
        <w:spacing w:after="120"/>
        <w:ind w:left="360" w:right="-720" w:firstLine="36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Les personnes appelées par Dieu ont la responsabilité de faire grandir     </w:t>
      </w:r>
    </w:p>
    <w:p w14:paraId="556C202A" w14:textId="77777777" w:rsidR="001D76EC" w:rsidRDefault="00AD121F" w:rsidP="001D76EC">
      <w:pPr>
        <w:widowControl w:val="0"/>
        <w:tabs>
          <w:tab w:val="left" w:pos="720"/>
        </w:tabs>
        <w:autoSpaceDE w:val="0"/>
        <w:autoSpaceDN w:val="0"/>
        <w:adjustRightInd w:val="0"/>
        <w:spacing w:after="120"/>
        <w:ind w:left="720"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             son église. en cherchant d'autres personnes et en les invitant à faire  </w:t>
      </w:r>
      <w:r w:rsidR="001D76EC">
        <w:rPr>
          <w:rFonts w:ascii="Georgia Bold" w:hAnsi="Georgia Bold" w:cs="Georgia Bold"/>
          <w:color w:val="000000"/>
          <w:sz w:val="22"/>
          <w:szCs w:val="22"/>
          <w:u w:color="000000"/>
        </w:rPr>
        <w:t xml:space="preserve">   </w:t>
      </w:r>
    </w:p>
    <w:p w14:paraId="1F39FBB4" w14:textId="301AD9C7" w:rsidR="00B82230" w:rsidRPr="001730F2" w:rsidRDefault="001D76EC" w:rsidP="001D76EC">
      <w:pPr>
        <w:widowControl w:val="0"/>
        <w:tabs>
          <w:tab w:val="left" w:pos="720"/>
        </w:tabs>
        <w:autoSpaceDE w:val="0"/>
        <w:autoSpaceDN w:val="0"/>
        <w:adjustRightInd w:val="0"/>
        <w:spacing w:after="120"/>
        <w:ind w:left="720" w:right="-720"/>
        <w:rPr>
          <w:rFonts w:ascii="Georgia Bold" w:hAnsi="Georgia Bold" w:cs="Georgia Bold"/>
          <w:color w:val="000000"/>
          <w:sz w:val="22"/>
          <w:szCs w:val="22"/>
          <w:u w:color="000000"/>
        </w:rPr>
      </w:pPr>
      <w:r>
        <w:rPr>
          <w:rFonts w:ascii="Georgia Bold" w:hAnsi="Georgia Bold" w:cs="Georgia Bold"/>
          <w:color w:val="000000"/>
          <w:sz w:val="22"/>
          <w:szCs w:val="22"/>
          <w:u w:color="000000"/>
        </w:rPr>
        <w:t xml:space="preserve">elles aussi </w:t>
      </w:r>
      <w:r w:rsidR="00AD121F" w:rsidRPr="001730F2">
        <w:rPr>
          <w:rFonts w:ascii="Georgia Bold" w:hAnsi="Georgia Bold" w:cs="Georgia Bold"/>
          <w:color w:val="000000"/>
          <w:sz w:val="22"/>
          <w:szCs w:val="22"/>
          <w:u w:color="000000"/>
        </w:rPr>
        <w:t>partie de son église.</w:t>
      </w:r>
    </w:p>
    <w:p w14:paraId="0E79F353"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777873D7"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b/>
          <w:bCs/>
          <w:color w:val="000000"/>
          <w:sz w:val="22"/>
          <w:szCs w:val="22"/>
          <w:u w:color="000000"/>
        </w:rPr>
      </w:pPr>
    </w:p>
    <w:p w14:paraId="63010440" w14:textId="7F3FE0D0" w:rsidR="00B82230" w:rsidRPr="001730F2" w:rsidRDefault="00AD121F" w:rsidP="009B7A03">
      <w:pPr>
        <w:widowControl w:val="0"/>
        <w:autoSpaceDE w:val="0"/>
        <w:autoSpaceDN w:val="0"/>
        <w:adjustRightInd w:val="0"/>
        <w:spacing w:after="20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Le</w:t>
      </w:r>
      <w:r w:rsidR="00B82230" w:rsidRPr="001730F2">
        <w:rPr>
          <w:rFonts w:ascii="Georgia Bold" w:hAnsi="Georgia Bold" w:cs="Georgia Bold"/>
          <w:b/>
          <w:bCs/>
          <w:color w:val="000000"/>
          <w:sz w:val="22"/>
          <w:szCs w:val="22"/>
          <w:u w:color="000000"/>
        </w:rPr>
        <w:t xml:space="preserve"> Sermon</w:t>
      </w:r>
    </w:p>
    <w:p w14:paraId="2EB11B3D" w14:textId="77777777" w:rsidR="006E390A" w:rsidRPr="001730F2" w:rsidRDefault="006E390A" w:rsidP="006E390A">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Certains l'appelaient Maître, d'autres l'appelaient Seigneur, et d'autres encore l'appelaient Sauveur. Mais qui est-il ? N'était-il qu'un enseignant ? Était-il un guérisseur ? Ou était-il un charpentier ordinaire ? Tout dépend à qui vous le demandez. Cet humble professeur de Nazareth était tant de choses pour tant de gens. </w:t>
      </w:r>
    </w:p>
    <w:p w14:paraId="5B6EB04D" w14:textId="77777777" w:rsidR="006E390A" w:rsidRPr="001730F2" w:rsidRDefault="006E390A" w:rsidP="006E390A">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Sa mère vous dira qu'il était son cadeau promis qu'elle nourrissait et chérissait depuis sa naissance. Les dirigeants de l'église pourraient vous dire qu'Il les a surpris avec Sa sagesse et Son autorité. Les gens du peuple diront qu'Il était l'humble maître de Galilée, le guérisseur et le faiseur de miracles, qui parlait comme ayant autorité et non comme les scribes. Ses amis vous diront qu'il était leur mentor, leur professeur et leur ami. </w:t>
      </w:r>
    </w:p>
    <w:p w14:paraId="68468E0B" w14:textId="77777777" w:rsidR="006E390A" w:rsidRPr="001730F2" w:rsidRDefault="006E390A" w:rsidP="006E390A">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Mais comment quelqu'un d'une origine aussi humble peut-il avoir une autorité aussi grande ? Qu'est-ce qui l'a rendu si différent ? Pourquoi avait-il tant de fans ? </w:t>
      </w:r>
    </w:p>
    <w:p w14:paraId="0D015DC1" w14:textId="64D6AF57" w:rsidR="00B82230" w:rsidRPr="001730F2" w:rsidRDefault="006E390A" w:rsidP="006E390A">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La réponse est simple. Il n'était pas en fait seulement un prophète, un enseignant ou un guérisseur. Il était et est le Fils de Dieu. Tout réside en Lui. Ce charpentier de Galilée était le fondateur de l'église chrétienne. Il est le Fils de Dieu. Il est le </w:t>
      </w:r>
      <w:r w:rsidRPr="001730F2">
        <w:rPr>
          <w:rFonts w:ascii="Georgia Bold" w:hAnsi="Georgia Bold" w:cs="Georgia Bold"/>
          <w:color w:val="000000"/>
          <w:sz w:val="22"/>
          <w:szCs w:val="22"/>
          <w:u w:color="000000"/>
        </w:rPr>
        <w:lastRenderedPageBreak/>
        <w:t>Créateur et le Soutien de toutes choses et Il est la raison pour laquelle nous adorons, prions et louons</w:t>
      </w:r>
      <w:r w:rsidR="00B82230" w:rsidRPr="001730F2">
        <w:rPr>
          <w:rFonts w:ascii="Georgia Bold" w:hAnsi="Georgia Bold" w:cs="Georgia Bold"/>
          <w:color w:val="000000"/>
          <w:sz w:val="22"/>
          <w:szCs w:val="22"/>
          <w:u w:color="000000"/>
        </w:rPr>
        <w:t xml:space="preserve">. </w:t>
      </w:r>
    </w:p>
    <w:p w14:paraId="0142FD58" w14:textId="77777777" w:rsidR="004227EE" w:rsidRPr="001730F2" w:rsidRDefault="004227EE" w:rsidP="004227EE">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Après sa mort ignominieuse sur une croix et sa résurrection d'entre les morts, il donna pouvoir et autorité à ses disciples et leur ordonna d'aller prêcher l'évangile partout et de faire de tous les hommes des disciples (Mt 28, 18 - 20). Ces hommes et ces femmes remplis de la puissance du Saint-Esprit ont allumé un feu qui jamais ne s'éteindrait.</w:t>
      </w:r>
    </w:p>
    <w:p w14:paraId="01FDCD93" w14:textId="77777777" w:rsidR="004227EE" w:rsidRPr="001730F2" w:rsidRDefault="004227EE" w:rsidP="004227EE">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Ils allaient de village en village, de ville en ville, de pays en pays, prêchant et enseignant. Ils ont fondé des églises partout où ils allaient. Bientôt, le nombre de croyants et de congrégations augmenterait si rapidement qu'ils auraient besoin d'une structure et d'une organisation. Nous aborderons la structure et l'organisation mercredi. </w:t>
      </w:r>
    </w:p>
    <w:p w14:paraId="47FAA8BF" w14:textId="4AC8B2B0" w:rsidR="00B82230" w:rsidRPr="001730F2" w:rsidRDefault="00A40F28" w:rsidP="004227EE">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Pr>
          <w:rFonts w:ascii="Georgia Bold" w:hAnsi="Georgia Bold" w:cs="Georgia Bold"/>
          <w:color w:val="000000"/>
          <w:sz w:val="22"/>
          <w:szCs w:val="22"/>
          <w:u w:color="000000"/>
        </w:rPr>
        <w:t>La</w:t>
      </w:r>
      <w:r w:rsidR="004227EE" w:rsidRPr="001730F2">
        <w:rPr>
          <w:rFonts w:ascii="Georgia Bold" w:hAnsi="Georgia Bold" w:cs="Georgia Bold"/>
          <w:color w:val="000000"/>
          <w:sz w:val="22"/>
          <w:szCs w:val="22"/>
          <w:u w:color="000000"/>
        </w:rPr>
        <w:t xml:space="preserve"> </w:t>
      </w:r>
      <w:r>
        <w:rPr>
          <w:rFonts w:ascii="Georgia Bold" w:hAnsi="Georgia Bold" w:cs="Georgia Bold"/>
          <w:color w:val="000000"/>
          <w:sz w:val="22"/>
          <w:szCs w:val="22"/>
          <w:u w:color="000000"/>
        </w:rPr>
        <w:t>vérité la</w:t>
      </w:r>
      <w:r w:rsidR="004227EE" w:rsidRPr="001730F2">
        <w:rPr>
          <w:rFonts w:ascii="Georgia Bold" w:hAnsi="Georgia Bold" w:cs="Georgia Bold"/>
          <w:color w:val="000000"/>
          <w:sz w:val="22"/>
          <w:szCs w:val="22"/>
          <w:u w:color="000000"/>
        </w:rPr>
        <w:t xml:space="preserve"> plus important</w:t>
      </w:r>
      <w:r>
        <w:rPr>
          <w:rFonts w:ascii="Georgia Bold" w:hAnsi="Georgia Bold" w:cs="Georgia Bold"/>
          <w:color w:val="000000"/>
          <w:sz w:val="22"/>
          <w:szCs w:val="22"/>
          <w:u w:color="000000"/>
        </w:rPr>
        <w:t>e</w:t>
      </w:r>
      <w:r w:rsidR="004227EE" w:rsidRPr="001730F2">
        <w:rPr>
          <w:rFonts w:ascii="Georgia Bold" w:hAnsi="Georgia Bold" w:cs="Georgia Bold"/>
          <w:color w:val="000000"/>
          <w:sz w:val="22"/>
          <w:szCs w:val="22"/>
          <w:u w:color="000000"/>
        </w:rPr>
        <w:t xml:space="preserve"> à garder à l'esprit </w:t>
      </w:r>
      <w:r>
        <w:rPr>
          <w:rFonts w:ascii="Georgia Bold" w:hAnsi="Georgia Bold" w:cs="Georgia Bold"/>
          <w:color w:val="000000"/>
          <w:sz w:val="22"/>
          <w:szCs w:val="22"/>
          <w:u w:color="000000"/>
        </w:rPr>
        <w:t>concernant</w:t>
      </w:r>
      <w:r w:rsidRPr="001730F2">
        <w:rPr>
          <w:rFonts w:ascii="Georgia Bold" w:hAnsi="Georgia Bold" w:cs="Georgia Bold"/>
          <w:color w:val="000000"/>
          <w:sz w:val="22"/>
          <w:szCs w:val="22"/>
          <w:u w:color="000000"/>
        </w:rPr>
        <w:t xml:space="preserve"> l'église </w:t>
      </w:r>
      <w:r w:rsidR="004227EE" w:rsidRPr="001730F2">
        <w:rPr>
          <w:rFonts w:ascii="Georgia Bold" w:hAnsi="Georgia Bold" w:cs="Georgia Bold"/>
          <w:color w:val="000000"/>
          <w:sz w:val="22"/>
          <w:szCs w:val="22"/>
          <w:u w:color="000000"/>
        </w:rPr>
        <w:t>est qu'elle est fondée par Jésus. L'Église émerge et existe grâce à Jésus. Chaque fois que l'attention se déplace de Jésus vers autre chose, cela devient une réunion sociale ordinaire. Nous ne devons jamais perdre de vue cet objectif. Nous ne devrions jamais permettre que ce que signifie l'église soit détourné ou utilisé à d'autres fins que d'élever Jésus, qui seul  fait naître la foi et la mène à la perfection</w:t>
      </w:r>
      <w:r w:rsidR="00B82230" w:rsidRPr="001730F2">
        <w:rPr>
          <w:rFonts w:ascii="Georgia Bold" w:hAnsi="Georgia Bold" w:cs="Georgia Bold"/>
          <w:color w:val="000000"/>
          <w:sz w:val="22"/>
          <w:szCs w:val="22"/>
          <w:u w:color="000000"/>
        </w:rPr>
        <w:t xml:space="preserve">. </w:t>
      </w:r>
    </w:p>
    <w:p w14:paraId="53B45F87" w14:textId="77777777" w:rsidR="004227EE" w:rsidRPr="001730F2" w:rsidRDefault="004227EE" w:rsidP="004227EE">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Aujourd'hui, nous allons passer un peu de temps à comprendre l'origine de l'église chrétienne et la signification du mot église dans son contexte original. Il est très important que nous établissions cette fondation dès le début, parce que, si notre théologie, notre enseignement ou nos croyances sont erronés, nos pratiques, notre comportement ou notre façon de faire église le seront aussi. </w:t>
      </w:r>
    </w:p>
    <w:p w14:paraId="49C19CE7" w14:textId="77777777" w:rsidR="004227EE" w:rsidRPr="001730F2" w:rsidRDefault="004227EE" w:rsidP="004227EE">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Jared est un membre fidèle de l'Église Adventiste du Septième Jour qui fréquentait une université séculière dans une ville de banlieue. Il invitait régulièrement ses camarades de classe à une étude biblique hebdomadaire qui se tenait chez un membre d'une église locale près du campus universitaire. Chaque fois, ses amis répondaient cyniquement à son invitation en exprimant un mépris et une dérision totale pour la religion et pour les gens fréquentant l'église en général.</w:t>
      </w:r>
    </w:p>
    <w:p w14:paraId="14D599EE" w14:textId="1752E6CE" w:rsidR="004227EE" w:rsidRPr="001730F2" w:rsidRDefault="00A40F28" w:rsidP="004227EE">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Pr>
          <w:rFonts w:ascii="Georgia Bold" w:hAnsi="Georgia Bold" w:cs="Georgia Bold"/>
          <w:color w:val="000000"/>
          <w:sz w:val="22"/>
          <w:szCs w:val="22"/>
          <w:u w:color="000000"/>
        </w:rPr>
        <w:t>L’u</w:t>
      </w:r>
      <w:r w:rsidR="004227EE" w:rsidRPr="001730F2">
        <w:rPr>
          <w:rFonts w:ascii="Georgia Bold" w:hAnsi="Georgia Bold" w:cs="Georgia Bold"/>
          <w:color w:val="000000"/>
          <w:sz w:val="22"/>
          <w:szCs w:val="22"/>
          <w:u w:color="000000"/>
        </w:rPr>
        <w:t>n</w:t>
      </w:r>
      <w:r>
        <w:rPr>
          <w:rFonts w:ascii="Georgia Bold" w:hAnsi="Georgia Bold" w:cs="Georgia Bold"/>
          <w:color w:val="000000"/>
          <w:sz w:val="22"/>
          <w:szCs w:val="22"/>
          <w:u w:color="000000"/>
        </w:rPr>
        <w:t xml:space="preserve"> des</w:t>
      </w:r>
      <w:r w:rsidR="004227EE" w:rsidRPr="001730F2">
        <w:rPr>
          <w:rFonts w:ascii="Georgia Bold" w:hAnsi="Georgia Bold" w:cs="Georgia Bold"/>
          <w:color w:val="000000"/>
          <w:sz w:val="22"/>
          <w:szCs w:val="22"/>
          <w:u w:color="000000"/>
        </w:rPr>
        <w:t xml:space="preserve"> camarade</w:t>
      </w:r>
      <w:r>
        <w:rPr>
          <w:rFonts w:ascii="Georgia Bold" w:hAnsi="Georgia Bold" w:cs="Georgia Bold"/>
          <w:color w:val="000000"/>
          <w:sz w:val="22"/>
          <w:szCs w:val="22"/>
          <w:u w:color="000000"/>
        </w:rPr>
        <w:t>s</w:t>
      </w:r>
      <w:r w:rsidR="004227EE" w:rsidRPr="001730F2">
        <w:rPr>
          <w:rFonts w:ascii="Georgia Bold" w:hAnsi="Georgia Bold" w:cs="Georgia Bold"/>
          <w:color w:val="000000"/>
          <w:sz w:val="22"/>
          <w:szCs w:val="22"/>
          <w:u w:color="000000"/>
        </w:rPr>
        <w:t xml:space="preserve"> de classe était particulièrement sceptique quant à la façon dont les gens de l'église semblaient distants et insensibles aux besoins sociaux </w:t>
      </w:r>
      <w:r w:rsidR="004227EE" w:rsidRPr="001730F2">
        <w:rPr>
          <w:rFonts w:ascii="Georgia Bold" w:hAnsi="Georgia Bold" w:cs="Georgia Bold"/>
          <w:color w:val="000000"/>
          <w:sz w:val="22"/>
          <w:szCs w:val="22"/>
          <w:u w:color="000000"/>
        </w:rPr>
        <w:lastRenderedPageBreak/>
        <w:t xml:space="preserve">dans leur communauté. Jared et quelques autres de ses amis de l'église commencèrent à </w:t>
      </w:r>
      <w:r w:rsidR="00A2062F">
        <w:rPr>
          <w:rFonts w:ascii="Georgia Bold" w:hAnsi="Georgia Bold" w:cs="Georgia Bold"/>
          <w:color w:val="000000"/>
          <w:sz w:val="22"/>
          <w:szCs w:val="22"/>
          <w:u w:color="000000"/>
        </w:rPr>
        <w:t>cherch</w:t>
      </w:r>
      <w:r w:rsidR="004227EE" w:rsidRPr="001730F2">
        <w:rPr>
          <w:rFonts w:ascii="Georgia Bold" w:hAnsi="Georgia Bold" w:cs="Georgia Bold"/>
          <w:color w:val="000000"/>
          <w:sz w:val="22"/>
          <w:szCs w:val="22"/>
          <w:u w:color="000000"/>
        </w:rPr>
        <w:t>er comment ils pourraient refléter la totalité de l'évangile de Jésus dans un environnement séculier. Ils ont convenu de procéder à une évaluation des besoins</w:t>
      </w:r>
      <w:r w:rsidR="00B82230" w:rsidRPr="001730F2">
        <w:rPr>
          <w:rFonts w:ascii="Georgia Bold" w:hAnsi="Georgia Bold" w:cs="Georgia Bold"/>
          <w:color w:val="000000"/>
          <w:sz w:val="22"/>
          <w:szCs w:val="22"/>
          <w:u w:color="000000"/>
        </w:rPr>
        <w:t>.</w:t>
      </w:r>
    </w:p>
    <w:p w14:paraId="0ACCC10F" w14:textId="77777777" w:rsidR="00EA635D" w:rsidRPr="001730F2" w:rsidRDefault="00B82230" w:rsidP="00EA635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 </w:t>
      </w:r>
      <w:r w:rsidR="00EA635D" w:rsidRPr="001730F2">
        <w:rPr>
          <w:rFonts w:ascii="Georgia Bold" w:hAnsi="Georgia Bold" w:cs="Georgia Bold"/>
          <w:color w:val="000000"/>
          <w:sz w:val="22"/>
          <w:szCs w:val="22"/>
          <w:u w:color="000000"/>
        </w:rPr>
        <w:t xml:space="preserve">Ils ont constaté que beaucoup d'étudiants universitaires avaient de la difficulté à subvenir à leurs nécessités élémentaires et que beaucoup étaient trop occupés à équilibrer les tâches quotidiennes et les horaires d'études pour trouver du temps pour l'église. </w:t>
      </w:r>
    </w:p>
    <w:p w14:paraId="6C171B9D" w14:textId="77777777" w:rsidR="00EA635D" w:rsidRPr="001730F2" w:rsidRDefault="00EA635D" w:rsidP="00EA635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Avec l'aide des membres de son groupe d'étude biblique, ils ont organisé un projet " Faisons ta lessive ". Différents membres de l'église se sont portés volontaires pour ouvrir leur maison afin d'aider les étudiants universitaires occupés à faire leur lessive chaque semaine. Non seulement les amis d'université de Jared ont-ils fait leur lessive, mais on leur a servi un repas chaud et on leur a donné des colis alimentaires offerts par les membres adventistes de l'église locale. </w:t>
      </w:r>
    </w:p>
    <w:p w14:paraId="3DE2E4AF" w14:textId="3725C1A9" w:rsidR="00B82230" w:rsidRPr="001730F2" w:rsidRDefault="00EA635D" w:rsidP="00EA635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Avec le temps, Jared n'a eu aucun problème pour que certains de ces étudiants l'accompagnent aux études bibliques. Finalement, le projet de Jared s'est transformé en une nouvelle implantation d'églises qui s'est développée si rapidement qu'un jeune pasteur adulte a été engagé pour nourrir et former ce groupe d'étudiants, principalement universitaires. Ce groupe continue de s'engager activement dans la communauté et est un exemple classique de ce qui est possible lorsque l'église est </w:t>
      </w:r>
      <w:r w:rsidR="00A2062F">
        <w:rPr>
          <w:rFonts w:ascii="Georgia Bold" w:hAnsi="Georgia Bold" w:cs="Georgia Bold"/>
          <w:color w:val="000000"/>
          <w:sz w:val="22"/>
          <w:szCs w:val="22"/>
          <w:u w:color="000000"/>
        </w:rPr>
        <w:t>davantage</w:t>
      </w:r>
      <w:r w:rsidRPr="001730F2">
        <w:rPr>
          <w:rFonts w:ascii="Georgia Bold" w:hAnsi="Georgia Bold" w:cs="Georgia Bold"/>
          <w:color w:val="000000"/>
          <w:sz w:val="22"/>
          <w:szCs w:val="22"/>
          <w:u w:color="000000"/>
        </w:rPr>
        <w:t xml:space="preserve"> centré</w:t>
      </w:r>
      <w:r w:rsidR="00A2062F">
        <w:rPr>
          <w:rFonts w:ascii="Georgia Bold" w:hAnsi="Georgia Bold" w:cs="Georgia Bold"/>
          <w:color w:val="000000"/>
          <w:sz w:val="22"/>
          <w:szCs w:val="22"/>
          <w:u w:color="000000"/>
        </w:rPr>
        <w:t xml:space="preserve">e sur les besoins des gens que sur sa volonté </w:t>
      </w:r>
      <w:r w:rsidRPr="001730F2">
        <w:rPr>
          <w:rFonts w:ascii="Georgia Bold" w:hAnsi="Georgia Bold" w:cs="Georgia Bold"/>
          <w:color w:val="000000"/>
          <w:sz w:val="22"/>
          <w:szCs w:val="22"/>
          <w:u w:color="000000"/>
        </w:rPr>
        <w:t>d'être simplement un lieu de culte.</w:t>
      </w:r>
      <w:r w:rsidR="00B82230" w:rsidRPr="001730F2">
        <w:rPr>
          <w:rFonts w:ascii="Georgia Bold" w:hAnsi="Georgia Bold" w:cs="Georgia Bold"/>
          <w:color w:val="000000"/>
          <w:sz w:val="22"/>
          <w:szCs w:val="22"/>
          <w:u w:color="000000"/>
        </w:rPr>
        <w:t xml:space="preserve"> </w:t>
      </w:r>
    </w:p>
    <w:p w14:paraId="446BF114" w14:textId="794F9199" w:rsidR="00B82230" w:rsidRPr="001730F2" w:rsidRDefault="006C0398"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Beaucoup de penseurs et d'érudits ont bataillé avec le concept et l'idée de la religion et de l'église. L'esprit séculier et la société en général luttent avec </w:t>
      </w:r>
      <w:r w:rsidR="00A2062F">
        <w:rPr>
          <w:rFonts w:ascii="Georgia Bold" w:hAnsi="Georgia Bold" w:cs="Georgia Bold"/>
          <w:color w:val="000000"/>
          <w:sz w:val="22"/>
          <w:szCs w:val="22"/>
          <w:u w:color="000000"/>
        </w:rPr>
        <w:t xml:space="preserve">à l’esprit </w:t>
      </w:r>
      <w:r w:rsidRPr="001730F2">
        <w:rPr>
          <w:rFonts w:ascii="Georgia Bold" w:hAnsi="Georgia Bold" w:cs="Georgia Bold"/>
          <w:color w:val="000000"/>
          <w:sz w:val="22"/>
          <w:szCs w:val="22"/>
          <w:u w:color="000000"/>
        </w:rPr>
        <w:t xml:space="preserve">la compréhension courante de l'église en tant que lieu géographique d'adoration. En fait, j'ai récemment été pasteur d'une église dans une communauté progressiste. De l'autre côté de la rue, un groupe de jeunes adultes à revenu moyen se rencontrent fréquemment pour se retrouver entre amis. Ils n'ont jamais répondu à aucune de nos invitations pour des activités religieuses traditionnelles. Un jeune couple d'universitaires de notre église a organisé un programme d'aide de rentrée scolaire pour la communauté. Plusieurs de ces mêmes personnes qui n'auraient jamais assisté à un service religieux se sont présentées. Les membres de </w:t>
      </w:r>
      <w:r w:rsidRPr="001730F2">
        <w:rPr>
          <w:rFonts w:ascii="Georgia Bold" w:hAnsi="Georgia Bold" w:cs="Georgia Bold"/>
          <w:color w:val="000000"/>
          <w:sz w:val="22"/>
          <w:szCs w:val="22"/>
          <w:u w:color="000000"/>
        </w:rPr>
        <w:lastRenderedPageBreak/>
        <w:t xml:space="preserve">l'église, majoritairement conservateurs, ont exprimé leur mécontentement à l'égard de la générosité de ces "gens qui </w:t>
      </w:r>
      <w:r w:rsidR="00A2062F">
        <w:rPr>
          <w:rFonts w:ascii="Georgia Bold" w:hAnsi="Georgia Bold" w:cs="Georgia Bold"/>
          <w:color w:val="000000"/>
          <w:sz w:val="22"/>
          <w:szCs w:val="22"/>
          <w:u w:color="000000"/>
        </w:rPr>
        <w:t>ne sont pas membres de l'église</w:t>
      </w:r>
      <w:r w:rsidR="00A2062F" w:rsidRPr="001730F2">
        <w:rPr>
          <w:rFonts w:ascii="Georgia Bold" w:hAnsi="Georgia Bold" w:cs="Georgia Bold"/>
          <w:color w:val="000000"/>
          <w:sz w:val="22"/>
          <w:szCs w:val="22"/>
          <w:u w:color="000000"/>
        </w:rPr>
        <w:t>"</w:t>
      </w:r>
      <w:r w:rsidR="00A2062F">
        <w:rPr>
          <w:rFonts w:ascii="Georgia Bold" w:hAnsi="Georgia Bold" w:cs="Georgia Bold"/>
          <w:color w:val="000000"/>
          <w:sz w:val="22"/>
          <w:szCs w:val="22"/>
          <w:u w:color="000000"/>
        </w:rPr>
        <w:t> </w:t>
      </w:r>
      <w:r w:rsidRPr="001730F2">
        <w:rPr>
          <w:rFonts w:ascii="Georgia Bold" w:hAnsi="Georgia Bold" w:cs="Georgia Bold"/>
          <w:color w:val="000000"/>
          <w:sz w:val="22"/>
          <w:szCs w:val="22"/>
          <w:u w:color="000000"/>
        </w:rPr>
        <w:t>. Je me bornerai à dire que ce fut la fin du projet.</w:t>
      </w:r>
      <w:r w:rsidR="00B82230" w:rsidRPr="001730F2">
        <w:rPr>
          <w:rFonts w:ascii="Georgia Bold" w:hAnsi="Georgia Bold" w:cs="Georgia Bold"/>
          <w:color w:val="000000"/>
          <w:sz w:val="22"/>
          <w:szCs w:val="22"/>
          <w:u w:color="000000"/>
        </w:rPr>
        <w:t xml:space="preserve"> </w:t>
      </w:r>
    </w:p>
    <w:p w14:paraId="7C0C6E7E" w14:textId="62603BCF" w:rsidR="00B82230" w:rsidRPr="001730F2" w:rsidRDefault="00B82230" w:rsidP="00B82230">
      <w:pPr>
        <w:widowControl w:val="0"/>
        <w:autoSpaceDE w:val="0"/>
        <w:autoSpaceDN w:val="0"/>
        <w:adjustRightInd w:val="0"/>
        <w:spacing w:after="200" w:line="360" w:lineRule="auto"/>
        <w:ind w:righ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w:t>
      </w:r>
      <w:r w:rsidR="006C0398" w:rsidRPr="001730F2">
        <w:rPr>
          <w:rFonts w:ascii="Georgia Italic" w:hAnsi="Georgia Italic" w:cs="Georgia Italic"/>
          <w:i/>
          <w:iCs/>
          <w:color w:val="000000"/>
          <w:sz w:val="22"/>
          <w:szCs w:val="22"/>
          <w:u w:color="000000"/>
        </w:rPr>
        <w:t>Le lecteur devrait faire une petite pause ici, puis continuer avec les questions ci-dessous</w:t>
      </w:r>
      <w:r w:rsidRPr="001730F2">
        <w:rPr>
          <w:rFonts w:ascii="Georgia Italic" w:hAnsi="Georgia Italic" w:cs="Georgia Italic"/>
          <w:i/>
          <w:iCs/>
          <w:color w:val="000000"/>
          <w:sz w:val="22"/>
          <w:szCs w:val="22"/>
          <w:u w:color="000000"/>
        </w:rPr>
        <w:t>)</w:t>
      </w:r>
    </w:p>
    <w:p w14:paraId="10EE9F66" w14:textId="7C91A39F" w:rsidR="006C0398" w:rsidRPr="001730F2" w:rsidRDefault="006C0398" w:rsidP="006C0398">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Alors, qu'est-ce que l'église ? Ou peut-être où est l'église ? Dev</w:t>
      </w:r>
      <w:r w:rsidR="00A2062F">
        <w:rPr>
          <w:rFonts w:ascii="Georgia Bold" w:hAnsi="Georgia Bold" w:cs="Georgia Bold"/>
          <w:color w:val="000000"/>
          <w:sz w:val="22"/>
          <w:szCs w:val="22"/>
          <w:u w:color="000000"/>
        </w:rPr>
        <w:t>ri</w:t>
      </w:r>
      <w:r w:rsidRPr="001730F2">
        <w:rPr>
          <w:rFonts w:ascii="Georgia Bold" w:hAnsi="Georgia Bold" w:cs="Georgia Bold"/>
          <w:color w:val="000000"/>
          <w:sz w:val="22"/>
          <w:szCs w:val="22"/>
          <w:u w:color="000000"/>
        </w:rPr>
        <w:t>ons-nous aller à l'église, et si oui, où ? L'église est-elle un bâtiment physique vers lequel nous nous rendons ?</w:t>
      </w:r>
    </w:p>
    <w:p w14:paraId="2D65B5DE" w14:textId="77777777" w:rsidR="006C0398" w:rsidRPr="001730F2" w:rsidRDefault="006C0398" w:rsidP="006C0398">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Telles sont quelques-unes des nombreuses questions que nous souhaitons aborder dans le message d'aujourd'hui. Nous examinerons l'origine et la définition de l'église pour obtenir une compréhension biblique claire de l'église comme Jésus l'avait prévu à l'origine.</w:t>
      </w:r>
    </w:p>
    <w:p w14:paraId="4FDA2894" w14:textId="31FEC6C3" w:rsidR="00B82230" w:rsidRPr="001730F2" w:rsidRDefault="006C0398" w:rsidP="006C0398">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Le mot église vient du grec Ekklesia.  Ekklesia signifie simplement ceux qui sont appelés. Dans l'église primitive ou l'église du Nouveau Testament, l'église ne faisait jamais référence à un bâtiment physique avec un service religieux structuré à un moment donné.</w:t>
      </w:r>
      <w:r w:rsidR="00B82230" w:rsidRPr="001730F2">
        <w:rPr>
          <w:rFonts w:ascii="Georgia Bold" w:hAnsi="Georgia Bold" w:cs="Georgia Bold"/>
          <w:color w:val="000000"/>
          <w:sz w:val="22"/>
          <w:szCs w:val="22"/>
          <w:u w:color="000000"/>
        </w:rPr>
        <w:t xml:space="preserve"> </w:t>
      </w:r>
    </w:p>
    <w:p w14:paraId="7F5394D9" w14:textId="77777777" w:rsidR="00B82230" w:rsidRPr="001730F2" w:rsidRDefault="00B82230"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p>
    <w:p w14:paraId="5157E014" w14:textId="7DD36B4C" w:rsidR="006C0398" w:rsidRPr="001730F2" w:rsidRDefault="006C0398" w:rsidP="006C0398">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Nous avons adopté une mauvaise théologie de l'église qui limite l'église à un endroit ou une structure physique où les gens viennent. À tel point que ma propre image d'enfance de l'église était cette petite structure en bois dans le village ou la communauté ave</w:t>
      </w:r>
      <w:r w:rsidR="003E60DB">
        <w:rPr>
          <w:rFonts w:ascii="Georgia Bold" w:hAnsi="Georgia Bold" w:cs="Georgia Bold"/>
          <w:color w:val="000000"/>
          <w:sz w:val="22"/>
          <w:szCs w:val="22"/>
          <w:u w:color="000000"/>
        </w:rPr>
        <w:t>c une énorme cloche qui sonne le</w:t>
      </w:r>
      <w:r w:rsidRPr="001730F2">
        <w:rPr>
          <w:rFonts w:ascii="Georgia Bold" w:hAnsi="Georgia Bold" w:cs="Georgia Bold"/>
          <w:color w:val="000000"/>
          <w:sz w:val="22"/>
          <w:szCs w:val="22"/>
          <w:u w:color="000000"/>
        </w:rPr>
        <w:t xml:space="preserve"> dimanche matin pour que les gens sachent qu'il est temps de commencer à se rassembler pour le service. </w:t>
      </w:r>
    </w:p>
    <w:p w14:paraId="525BB0EB" w14:textId="58CFC906" w:rsidR="00B82230" w:rsidRPr="001730F2" w:rsidRDefault="006C0398" w:rsidP="006C0398">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Dans ma famille, nous avons grandi </w:t>
      </w:r>
      <w:r w:rsidR="003E60DB">
        <w:rPr>
          <w:rFonts w:ascii="Georgia Bold" w:hAnsi="Georgia Bold" w:cs="Georgia Bold"/>
          <w:color w:val="000000"/>
          <w:sz w:val="22"/>
          <w:szCs w:val="22"/>
          <w:u w:color="000000"/>
        </w:rPr>
        <w:t>en tant</w:t>
      </w:r>
      <w:r w:rsidRPr="001730F2">
        <w:rPr>
          <w:rFonts w:ascii="Georgia Bold" w:hAnsi="Georgia Bold" w:cs="Georgia Bold"/>
          <w:color w:val="000000"/>
          <w:sz w:val="22"/>
          <w:szCs w:val="22"/>
          <w:u w:color="000000"/>
        </w:rPr>
        <w:t xml:space="preserve"> </w:t>
      </w:r>
      <w:r w:rsidR="003E60DB">
        <w:rPr>
          <w:rFonts w:ascii="Georgia Bold" w:hAnsi="Georgia Bold" w:cs="Georgia Bold"/>
          <w:color w:val="000000"/>
          <w:sz w:val="22"/>
          <w:szCs w:val="22"/>
          <w:u w:color="000000"/>
        </w:rPr>
        <w:t>qu’Adventistes du Septième J</w:t>
      </w:r>
      <w:r w:rsidRPr="001730F2">
        <w:rPr>
          <w:rFonts w:ascii="Georgia Bold" w:hAnsi="Georgia Bold" w:cs="Georgia Bold"/>
          <w:color w:val="000000"/>
          <w:sz w:val="22"/>
          <w:szCs w:val="22"/>
          <w:u w:color="000000"/>
        </w:rPr>
        <w:t xml:space="preserve">our. Il n'y avait pas de cloches à l'extérieur qui </w:t>
      </w:r>
      <w:r w:rsidR="003E60DB">
        <w:rPr>
          <w:rFonts w:ascii="Georgia Bold" w:hAnsi="Georgia Bold" w:cs="Georgia Bold"/>
          <w:color w:val="000000"/>
          <w:sz w:val="22"/>
          <w:szCs w:val="22"/>
          <w:u w:color="000000"/>
        </w:rPr>
        <w:t>invit</w:t>
      </w:r>
      <w:r w:rsidRPr="001730F2">
        <w:rPr>
          <w:rFonts w:ascii="Georgia Bold" w:hAnsi="Georgia Bold" w:cs="Georgia Bold"/>
          <w:color w:val="000000"/>
          <w:sz w:val="22"/>
          <w:szCs w:val="22"/>
          <w:u w:color="000000"/>
        </w:rPr>
        <w:t>aient les gens à</w:t>
      </w:r>
      <w:r w:rsidR="003E60DB">
        <w:rPr>
          <w:rFonts w:ascii="Georgia Bold" w:hAnsi="Georgia Bold" w:cs="Georgia Bold"/>
          <w:color w:val="000000"/>
          <w:sz w:val="22"/>
          <w:szCs w:val="22"/>
          <w:u w:color="000000"/>
        </w:rPr>
        <w:t xml:space="preserve"> se rendre à</w:t>
      </w:r>
      <w:r w:rsidRPr="001730F2">
        <w:rPr>
          <w:rFonts w:ascii="Georgia Bold" w:hAnsi="Georgia Bold" w:cs="Georgia Bold"/>
          <w:color w:val="000000"/>
          <w:sz w:val="22"/>
          <w:szCs w:val="22"/>
          <w:u w:color="000000"/>
        </w:rPr>
        <w:t xml:space="preserve"> l'église. Cependant, nous avions une version plus petite à l'intérieur pour indiquer le début du culte ou la transition d'un service à l'autre. On avait même un chant à ce sujet.</w:t>
      </w:r>
      <w:r w:rsidR="00B82230" w:rsidRPr="001730F2">
        <w:rPr>
          <w:rFonts w:ascii="Georgia Bold" w:hAnsi="Georgia Bold" w:cs="Georgia Bold"/>
          <w:color w:val="000000"/>
          <w:sz w:val="22"/>
          <w:szCs w:val="22"/>
          <w:u w:color="000000"/>
        </w:rPr>
        <w:t xml:space="preserve"> </w:t>
      </w:r>
    </w:p>
    <w:p w14:paraId="54870FE9" w14:textId="77777777" w:rsidR="000316E9" w:rsidRPr="001730F2" w:rsidRDefault="00B82230" w:rsidP="000316E9">
      <w:pPr>
        <w:widowControl w:val="0"/>
        <w:autoSpaceDE w:val="0"/>
        <w:autoSpaceDN w:val="0"/>
        <w:adjustRightInd w:val="0"/>
        <w:spacing w:after="200"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w:t>
      </w:r>
      <w:r w:rsidR="000316E9" w:rsidRPr="001730F2">
        <w:rPr>
          <w:rFonts w:ascii="Georgia Italic" w:hAnsi="Georgia Italic" w:cs="Georgia Italic"/>
          <w:i/>
          <w:iCs/>
          <w:color w:val="000000"/>
          <w:sz w:val="22"/>
          <w:szCs w:val="22"/>
          <w:u w:color="000000"/>
        </w:rPr>
        <w:t>Il y a une église dans la vallée, près du bois sauvage.</w:t>
      </w:r>
    </w:p>
    <w:p w14:paraId="5C7A32FD" w14:textId="77777777" w:rsidR="000316E9" w:rsidRPr="001730F2" w:rsidRDefault="000316E9" w:rsidP="000316E9">
      <w:pPr>
        <w:widowControl w:val="0"/>
        <w:autoSpaceDE w:val="0"/>
        <w:autoSpaceDN w:val="0"/>
        <w:adjustRightInd w:val="0"/>
        <w:spacing w:after="200"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Il n'y a pas de plus bel endroit dans le vallon</w:t>
      </w:r>
    </w:p>
    <w:p w14:paraId="5702E97A" w14:textId="77777777" w:rsidR="000316E9" w:rsidRPr="001730F2" w:rsidRDefault="000316E9" w:rsidP="000316E9">
      <w:pPr>
        <w:widowControl w:val="0"/>
        <w:autoSpaceDE w:val="0"/>
        <w:autoSpaceDN w:val="0"/>
        <w:adjustRightInd w:val="0"/>
        <w:spacing w:after="200"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Aucun endroit n'est si cher à mon enfance</w:t>
      </w:r>
    </w:p>
    <w:p w14:paraId="25C3D7CC" w14:textId="77777777" w:rsidR="000316E9" w:rsidRPr="001730F2" w:rsidRDefault="000316E9" w:rsidP="000316E9">
      <w:pPr>
        <w:widowControl w:val="0"/>
        <w:autoSpaceDE w:val="0"/>
        <w:autoSpaceDN w:val="0"/>
        <w:adjustRightInd w:val="0"/>
        <w:spacing w:after="200"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Comme la petite église brune de la vallée</w:t>
      </w:r>
    </w:p>
    <w:p w14:paraId="653A64DB" w14:textId="77777777" w:rsidR="000316E9" w:rsidRPr="001730F2" w:rsidRDefault="000316E9" w:rsidP="000316E9">
      <w:pPr>
        <w:widowControl w:val="0"/>
        <w:autoSpaceDE w:val="0"/>
        <w:autoSpaceDN w:val="0"/>
        <w:adjustRightInd w:val="0"/>
        <w:spacing w:after="200"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lastRenderedPageBreak/>
        <w:t xml:space="preserve">Comme c'est doux par un matin clair de sabbat (dimanche) </w:t>
      </w:r>
    </w:p>
    <w:p w14:paraId="0C3C04CC" w14:textId="4E114D69" w:rsidR="000316E9" w:rsidRPr="001730F2" w:rsidRDefault="000316E9" w:rsidP="000316E9">
      <w:pPr>
        <w:widowControl w:val="0"/>
        <w:autoSpaceDE w:val="0"/>
        <w:autoSpaceDN w:val="0"/>
        <w:adjustRightInd w:val="0"/>
        <w:spacing w:after="200"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D'écouter le son clair de la cloche</w:t>
      </w:r>
    </w:p>
    <w:p w14:paraId="7590B46A" w14:textId="77777777" w:rsidR="000316E9" w:rsidRPr="001730F2" w:rsidRDefault="000316E9" w:rsidP="000316E9">
      <w:pPr>
        <w:widowControl w:val="0"/>
        <w:autoSpaceDE w:val="0"/>
        <w:autoSpaceDN w:val="0"/>
        <w:adjustRightInd w:val="0"/>
        <w:spacing w:after="200"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Ça sonne si doucement comme un appel.</w:t>
      </w:r>
    </w:p>
    <w:p w14:paraId="304BA8D8" w14:textId="4B662A16" w:rsidR="00B82230" w:rsidRPr="001730F2" w:rsidRDefault="000316E9" w:rsidP="000316E9">
      <w:pPr>
        <w:widowControl w:val="0"/>
        <w:autoSpaceDE w:val="0"/>
        <w:autoSpaceDN w:val="0"/>
        <w:adjustRightInd w:val="0"/>
        <w:spacing w:after="200"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Oh, viens à l'église dans le vallon.</w:t>
      </w:r>
      <w:r w:rsidR="00B82230" w:rsidRPr="001730F2">
        <w:rPr>
          <w:rFonts w:ascii="Georgia Italic" w:hAnsi="Georgia Italic" w:cs="Georgia Italic"/>
          <w:i/>
          <w:iCs/>
          <w:color w:val="000000"/>
          <w:sz w:val="22"/>
          <w:szCs w:val="22"/>
          <w:u w:color="000000"/>
        </w:rPr>
        <w:t>”</w:t>
      </w:r>
    </w:p>
    <w:p w14:paraId="78EBA0CE" w14:textId="77777777" w:rsidR="00BD67BD" w:rsidRPr="001730F2" w:rsidRDefault="00BD67BD" w:rsidP="00BD67B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Ainsi, il y a toujours ces concepts enracinés dans notre enseignement et notre théologie selon lesquels l'église est uniquement un endroit où nous allons, un lieu physique que nous fréquentons à une heure fixe chaque semaine.</w:t>
      </w:r>
    </w:p>
    <w:p w14:paraId="2C2DD82F" w14:textId="061E75BF" w:rsidR="00B82230" w:rsidRPr="001730F2" w:rsidRDefault="00BD67BD" w:rsidP="00BD67B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Dans l'église primitive et dans l'esprit des planteurs d'églises, nous n'allons pas à l'église, ou ne venons pas à l'église dans un bâtiment physique, nous n'allons pas au service de 9:15 ou 11:00 ; mais nous faisons plutôt Eglise. L'Église est le corps des croyants (les gens appelés), qui vont de maison en maison et de communauté en comm</w:t>
      </w:r>
      <w:r w:rsidR="003E60DB">
        <w:rPr>
          <w:rFonts w:ascii="Georgia Bold" w:hAnsi="Georgia Bold" w:cs="Georgia Bold"/>
          <w:color w:val="000000"/>
          <w:sz w:val="22"/>
          <w:szCs w:val="22"/>
          <w:u w:color="000000"/>
        </w:rPr>
        <w:t>unauté faisant des disciples</w:t>
      </w:r>
      <w:r w:rsidRPr="001730F2">
        <w:rPr>
          <w:rFonts w:ascii="Georgia Bold" w:hAnsi="Georgia Bold" w:cs="Georgia Bold"/>
          <w:color w:val="000000"/>
          <w:sz w:val="22"/>
          <w:szCs w:val="22"/>
          <w:u w:color="000000"/>
        </w:rPr>
        <w:t xml:space="preserve"> qui à leur tour s'inscrivent dans cette même dynamique avec plus de disciples qui vont de maison en maison et de communauté en communauté créant les conditions pour que les nouveaux croyants deviennent des disciples qui feront la même chose. Et ainsi, le cycle se poursuit, se multipliant à l'infini.</w:t>
      </w:r>
    </w:p>
    <w:p w14:paraId="75CB5305" w14:textId="10E06659" w:rsidR="00B82230" w:rsidRPr="001730F2" w:rsidRDefault="00BD67BD"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Voici ce que nous lisons dans Actes chapitre 2:42-47</w:t>
      </w:r>
      <w:r w:rsidR="00B82230" w:rsidRPr="001730F2">
        <w:rPr>
          <w:rFonts w:ascii="Georgia Bold" w:hAnsi="Georgia Bold" w:cs="Georgia Bold"/>
          <w:color w:val="000000"/>
          <w:sz w:val="22"/>
          <w:szCs w:val="22"/>
          <w:u w:color="000000"/>
        </w:rPr>
        <w:t>:</w:t>
      </w:r>
    </w:p>
    <w:p w14:paraId="143CDFC1" w14:textId="67848129" w:rsidR="00B82230" w:rsidRPr="001730F2" w:rsidRDefault="00BD67BD" w:rsidP="00B82230">
      <w:pPr>
        <w:widowControl w:val="0"/>
        <w:autoSpaceDE w:val="0"/>
        <w:autoSpaceDN w:val="0"/>
        <w:adjustRightInd w:val="0"/>
        <w:spacing w:after="200"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Ils persévéraient dans l'enseignement des apôtres, dans la communion fraternelle, dans la fraction du pain et dans les prières. La crainte s'emparait de chacun et il se faisait beaucoup de prodiges et de signes miraculeux par l'intermédiaire des apôtres. Tous ceux qui croyaient étaient ensemble et ils avaient tout en commun. Ils vendaient leurs propriétés et leurs biens et ils en partageaient le produit entre tous, en fonction des besoins. Chaque jour, avec persévérance, ils se retrouvaient d'un commun accord au temple; ils rompaient le pain dans les maisons et ils prenaient leur nourriture avec joie et simplicité de cœur. Ils louaient Dieu et avaient la faveur de tout le peuple. Le Seigneur ajoutait chaque jour à l'Eglise ceux qui étaient sauvés.</w:t>
      </w:r>
    </w:p>
    <w:p w14:paraId="4A5862E9" w14:textId="77777777" w:rsidR="00BD67BD" w:rsidRPr="001730F2" w:rsidRDefault="00BD67BD" w:rsidP="00BD67B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C'est la théologie biblique de l'Église ; c'est le modèle du Nouveau Testament.</w:t>
      </w:r>
    </w:p>
    <w:p w14:paraId="5D474125" w14:textId="31EC6858" w:rsidR="00B82230" w:rsidRPr="001730F2" w:rsidRDefault="00BD67BD" w:rsidP="00BD67B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Le concept de </w:t>
      </w:r>
      <w:proofErr w:type="spellStart"/>
      <w:r w:rsidRPr="001730F2">
        <w:rPr>
          <w:rFonts w:ascii="Georgia Bold" w:hAnsi="Georgia Bold" w:cs="Georgia Bold"/>
          <w:color w:val="000000"/>
          <w:sz w:val="22"/>
          <w:szCs w:val="22"/>
          <w:u w:color="000000"/>
        </w:rPr>
        <w:t>discipulat</w:t>
      </w:r>
      <w:proofErr w:type="spellEnd"/>
      <w:r w:rsidRPr="001730F2">
        <w:rPr>
          <w:rFonts w:ascii="Georgia Bold" w:hAnsi="Georgia Bold" w:cs="Georgia Bold"/>
          <w:color w:val="000000"/>
          <w:sz w:val="22"/>
          <w:szCs w:val="22"/>
          <w:u w:color="000000"/>
        </w:rPr>
        <w:t xml:space="preserve"> du Nouveau Testament est que chaque membre </w:t>
      </w:r>
      <w:r w:rsidR="003E60DB">
        <w:rPr>
          <w:rFonts w:ascii="Georgia Bold" w:hAnsi="Georgia Bold" w:cs="Georgia Bold"/>
          <w:color w:val="000000"/>
          <w:sz w:val="22"/>
          <w:szCs w:val="22"/>
          <w:u w:color="000000"/>
        </w:rPr>
        <w:t>soit</w:t>
      </w:r>
      <w:r w:rsidRPr="001730F2">
        <w:rPr>
          <w:rFonts w:ascii="Georgia Bold" w:hAnsi="Georgia Bold" w:cs="Georgia Bold"/>
          <w:color w:val="000000"/>
          <w:sz w:val="22"/>
          <w:szCs w:val="22"/>
          <w:u w:color="000000"/>
        </w:rPr>
        <w:t xml:space="preserve"> un disciple, un serviteur ou un ministre.</w:t>
      </w:r>
      <w:r w:rsidR="00B82230" w:rsidRPr="001730F2">
        <w:rPr>
          <w:rFonts w:ascii="Georgia Bold" w:hAnsi="Georgia Bold" w:cs="Georgia Bold"/>
          <w:color w:val="000000"/>
          <w:sz w:val="22"/>
          <w:szCs w:val="22"/>
          <w:u w:color="000000"/>
        </w:rPr>
        <w:t xml:space="preserve"> </w:t>
      </w:r>
    </w:p>
    <w:p w14:paraId="4F6F70AA" w14:textId="033115D9" w:rsidR="00BD7B41" w:rsidRPr="001730F2" w:rsidRDefault="00BD7B41" w:rsidP="00BD7B41">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lastRenderedPageBreak/>
        <w:t>Aux jours de la Réforme, il était très difficile, voire impossible, pour ceux qui é</w:t>
      </w:r>
      <w:r w:rsidR="003E60DB">
        <w:rPr>
          <w:rFonts w:ascii="Georgia Bold" w:hAnsi="Georgia Bold" w:cs="Georgia Bold"/>
          <w:color w:val="000000"/>
          <w:sz w:val="22"/>
          <w:szCs w:val="22"/>
          <w:u w:color="000000"/>
        </w:rPr>
        <w:t>taient appelés ou qui appartenai</w:t>
      </w:r>
      <w:r w:rsidRPr="001730F2">
        <w:rPr>
          <w:rFonts w:ascii="Georgia Bold" w:hAnsi="Georgia Bold" w:cs="Georgia Bold"/>
          <w:color w:val="000000"/>
          <w:sz w:val="22"/>
          <w:szCs w:val="22"/>
          <w:u w:color="000000"/>
        </w:rPr>
        <w:t xml:space="preserve">ent au corps du Christ de s'installer dans un lieu physique. Les personnes qui acceptaient les enseignements de l'Ecriture ont été persécutées et traquées comme des </w:t>
      </w:r>
      <w:r w:rsidR="003E60DB">
        <w:rPr>
          <w:rFonts w:ascii="Georgia Bold" w:hAnsi="Georgia Bold" w:cs="Georgia Bold"/>
          <w:color w:val="000000"/>
          <w:sz w:val="22"/>
          <w:szCs w:val="22"/>
          <w:u w:color="000000"/>
        </w:rPr>
        <w:t>bêtes</w:t>
      </w:r>
      <w:r w:rsidRPr="001730F2">
        <w:rPr>
          <w:rFonts w:ascii="Georgia Bold" w:hAnsi="Georgia Bold" w:cs="Georgia Bold"/>
          <w:color w:val="000000"/>
          <w:sz w:val="22"/>
          <w:szCs w:val="22"/>
          <w:u w:color="000000"/>
        </w:rPr>
        <w:t xml:space="preserve"> sauvages à abattre.</w:t>
      </w:r>
    </w:p>
    <w:p w14:paraId="05CCB223" w14:textId="0141F969" w:rsidR="00B82230" w:rsidRPr="001730F2" w:rsidRDefault="00BD7B41" w:rsidP="00BD7B41">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Ces premiers réformateurs ont trouvé refuge dans les montagnes, les rochers et les grottes. Ils se blottissaient ensemble dans ces grottes et parmi les rochers, priant et lisant les Écritures. Comme les Bibles étaient rares, on enseignait aux enfants et aux jeunes à mémoriser de grandes portions des Écritures, afin qu'ils puissent les répéter de mémoire. Ils n'avaient pas de bâtiment physique où aller comme nous en avons aujourd'hui.</w:t>
      </w:r>
    </w:p>
    <w:p w14:paraId="1E281220" w14:textId="77777777" w:rsidR="00FD1362" w:rsidRPr="001730F2" w:rsidRDefault="00FD1362" w:rsidP="00FD1362">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L'église était très forte, vivante et bien portante, mais leur lieu de rencontre se trouvait n'importe où, loin de leurs persécuteurs. Dans de nombreuses parties du monde, même aujourd'hui, des groupes de croyants se rassemblent sous les arbres, ou dans des maisons ou tout autre endroit où ils peuvent se retrouver, juste pour jouir de l'unité et de la communion avec Dieu. Ils vont d'un endroit à l'autre, d'un village à l'autre, parcourant parfois de grandes distances à pied pour partager la bonne nouvelle de l'évangile de Jésus Christ. </w:t>
      </w:r>
    </w:p>
    <w:p w14:paraId="179AFEF9" w14:textId="30229B7C" w:rsidR="00B82230" w:rsidRPr="001730F2" w:rsidRDefault="00FD1362" w:rsidP="00FD1362">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La Bible est très claire sur le fait qu'en tant que disciples de Jésus, nous dev</w:t>
      </w:r>
      <w:r w:rsidR="00E518D1">
        <w:rPr>
          <w:rFonts w:ascii="Georgia Bold" w:hAnsi="Georgia Bold" w:cs="Georgia Bold"/>
          <w:color w:val="000000"/>
          <w:sz w:val="22"/>
          <w:szCs w:val="22"/>
          <w:u w:color="000000"/>
        </w:rPr>
        <w:t>ri</w:t>
      </w:r>
      <w:r w:rsidRPr="001730F2">
        <w:rPr>
          <w:rFonts w:ascii="Georgia Bold" w:hAnsi="Georgia Bold" w:cs="Georgia Bold"/>
          <w:color w:val="000000"/>
          <w:sz w:val="22"/>
          <w:szCs w:val="22"/>
          <w:u w:color="000000"/>
        </w:rPr>
        <w:t>ons nous engager dans cette voie lorsque nos cœurs sont transformés et que nous avons la bonne compréhension de l'Église. Considérez la déclaration suivante d'Ellen White</w:t>
      </w:r>
      <w:r w:rsidR="00B82230" w:rsidRPr="001730F2">
        <w:rPr>
          <w:rFonts w:ascii="Georgia Bold" w:hAnsi="Georgia Bold" w:cs="Georgia Bold"/>
          <w:color w:val="000000"/>
          <w:sz w:val="22"/>
          <w:szCs w:val="22"/>
          <w:u w:color="000000"/>
        </w:rPr>
        <w:t>:</w:t>
      </w:r>
    </w:p>
    <w:p w14:paraId="30345553" w14:textId="1ACB56CC" w:rsidR="00B82230" w:rsidRPr="001730F2" w:rsidRDefault="00B82230" w:rsidP="005B5052">
      <w:pPr>
        <w:widowControl w:val="0"/>
        <w:autoSpaceDE w:val="0"/>
        <w:autoSpaceDN w:val="0"/>
        <w:adjustRightInd w:val="0"/>
        <w:spacing w:after="200"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w:t>
      </w:r>
      <w:r w:rsidR="005B5052" w:rsidRPr="001730F2">
        <w:rPr>
          <w:rFonts w:ascii="Georgia Italic" w:hAnsi="Georgia Italic" w:cs="Georgia Italic"/>
          <w:i/>
          <w:iCs/>
          <w:color w:val="000000"/>
          <w:sz w:val="22"/>
          <w:szCs w:val="22"/>
          <w:u w:color="000000"/>
        </w:rPr>
        <w:t>L’Eglise est le moyen que Dieu a choisi pour faire connaître le salut aux hommes. Etablie pour servir, elle a pour mission de proclamer l’Evangile. Dès le commencement, Dieu a formé le dessein de révéler par elle sa puissance et sa plénitude. Les hommes qui la composent, ceux qu’il a appelés des ténèbres à sa merveilleuse lumière, doivent refléter sa gloire.” (Conquérants Pacifiques, p. 11</w:t>
      </w:r>
      <w:r w:rsidRPr="001730F2">
        <w:rPr>
          <w:rFonts w:ascii="Georgia Italic" w:hAnsi="Georgia Italic" w:cs="Georgia Italic"/>
          <w:i/>
          <w:iCs/>
          <w:color w:val="000000"/>
          <w:sz w:val="22"/>
          <w:szCs w:val="22"/>
          <w:u w:color="000000"/>
        </w:rPr>
        <w:t xml:space="preserve">) </w:t>
      </w:r>
    </w:p>
    <w:p w14:paraId="193D0F37" w14:textId="77777777" w:rsidR="005B5052" w:rsidRPr="001730F2" w:rsidRDefault="005B5052" w:rsidP="005B5052">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La Bible affirme également que ces nouveaux croyants ont été ajoutés à l'église par le baptême tous les jours et sont devenus disciples de Jésus Christ. Ils ont été appelés à sortir de leur mode de vie ordinaire normal pour une vie nouvelle en Jésus. Cela comprenait aussi un style de vie de service empreint d'amour et de compassion pour les autres. </w:t>
      </w:r>
    </w:p>
    <w:p w14:paraId="1797EBE9" w14:textId="567D7949" w:rsidR="00B82230" w:rsidRPr="001730F2" w:rsidRDefault="005B5052" w:rsidP="005B5052">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lastRenderedPageBreak/>
        <w:t xml:space="preserve">Alors que de nouveaux disciples rejoignaient l'église, on leur enseignait à leur tour comment aller et faire de nouveaux disciples, de sorte que ceux qui étaient appelés étaient constamment engagés à en appeler d'autres. Aujourd'hui certaines personnes appellent cela le modèle d'implantation d'églises. Ils ont nourri les nouveaux membres de l'église et leur ont appris comment reproduire le modèle du </w:t>
      </w:r>
      <w:proofErr w:type="spellStart"/>
      <w:r w:rsidRPr="001730F2">
        <w:rPr>
          <w:rFonts w:ascii="Georgia Bold" w:hAnsi="Georgia Bold" w:cs="Georgia Bold"/>
          <w:color w:val="000000"/>
          <w:sz w:val="22"/>
          <w:szCs w:val="22"/>
          <w:u w:color="000000"/>
        </w:rPr>
        <w:t>discipulat</w:t>
      </w:r>
      <w:proofErr w:type="spellEnd"/>
      <w:r w:rsidRPr="001730F2">
        <w:rPr>
          <w:rFonts w:ascii="Georgia Bold" w:hAnsi="Georgia Bold" w:cs="Georgia Bold"/>
          <w:color w:val="000000"/>
          <w:sz w:val="22"/>
          <w:szCs w:val="22"/>
          <w:u w:color="000000"/>
        </w:rPr>
        <w:t xml:space="preserve"> en allant de maison en maison, de village en village, de ville en ville, en appelant, en faisant des disciples, en éduquant, ainsi de suite jusque dans la prochaine ville ou le prochain village.</w:t>
      </w:r>
      <w:r w:rsidR="00B82230" w:rsidRPr="001730F2">
        <w:rPr>
          <w:rFonts w:ascii="Georgia Bold" w:hAnsi="Georgia Bold" w:cs="Georgia Bold"/>
          <w:color w:val="000000"/>
          <w:sz w:val="22"/>
          <w:szCs w:val="22"/>
          <w:u w:color="000000"/>
        </w:rPr>
        <w:t xml:space="preserve">  </w:t>
      </w:r>
    </w:p>
    <w:p w14:paraId="782B7DE3" w14:textId="497FECAF" w:rsidR="00CA1502" w:rsidRPr="001730F2" w:rsidRDefault="00CA1502" w:rsidP="00CA1502">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C'est le modèle du Nouveau Testament d'Ekklesia - l'église : une assemblée de personnes qui ont été appelées hors du monde avec une mission spéciale - appeler les autres aussi et les aider à devenir disciples de Jésus. C'est la théologie biblique de l'Église. En tant que jeunes et jeunes adultes, prions cette semaine pour que Dieu nous montre comment nous pouvons être mieux engagés dans ce modèle de </w:t>
      </w:r>
      <w:proofErr w:type="spellStart"/>
      <w:r w:rsidRPr="001730F2">
        <w:rPr>
          <w:rFonts w:ascii="Georgia Bold" w:hAnsi="Georgia Bold" w:cs="Georgia Bold"/>
          <w:color w:val="000000"/>
          <w:sz w:val="22"/>
          <w:szCs w:val="22"/>
          <w:u w:color="000000"/>
        </w:rPr>
        <w:t>discipulat</w:t>
      </w:r>
      <w:proofErr w:type="spellEnd"/>
      <w:r w:rsidRPr="001730F2">
        <w:rPr>
          <w:rFonts w:ascii="Georgia Bold" w:hAnsi="Georgia Bold" w:cs="Georgia Bold"/>
          <w:color w:val="000000"/>
          <w:sz w:val="22"/>
          <w:szCs w:val="22"/>
          <w:u w:color="000000"/>
        </w:rPr>
        <w:t>. Au cours des sept prochains jours, nous explorerons divers concepts pour en faire une application pratique dans nos vies</w:t>
      </w:r>
      <w:r w:rsidR="00B31CBC">
        <w:rPr>
          <w:rFonts w:ascii="Georgia Bold" w:hAnsi="Georgia Bold" w:cs="Georgia Bold"/>
          <w:color w:val="000000"/>
          <w:sz w:val="22"/>
          <w:szCs w:val="22"/>
          <w:u w:color="000000"/>
        </w:rPr>
        <w:t xml:space="preserve"> à chacun</w:t>
      </w:r>
      <w:r w:rsidRPr="001730F2">
        <w:rPr>
          <w:rFonts w:ascii="Georgia Bold" w:hAnsi="Georgia Bold" w:cs="Georgia Bold"/>
          <w:color w:val="000000"/>
          <w:sz w:val="22"/>
          <w:szCs w:val="22"/>
          <w:u w:color="000000"/>
        </w:rPr>
        <w:t>.</w:t>
      </w:r>
    </w:p>
    <w:p w14:paraId="11A3B3E9" w14:textId="4BA7CED0" w:rsidR="00B82230" w:rsidRPr="001730F2" w:rsidRDefault="00CA1502" w:rsidP="00CA1502">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Nous verrons comment utiliser nos divers dons et talents dans la croissance et l'expansion de l'église. Nous découvrirons qu'être membre d'une église signifie beaucoup plus qu'un rassemblement de personnes une fois par semaine pour le culte ou la communion. Nous découvrirons l'essence réelle, la joie et le bonheur qui proviennent de l'engagement personnel et pratique dans le processus de </w:t>
      </w:r>
      <w:proofErr w:type="spellStart"/>
      <w:r w:rsidRPr="001730F2">
        <w:rPr>
          <w:rFonts w:ascii="Georgia Bold" w:hAnsi="Georgia Bold" w:cs="Georgia Bold"/>
          <w:color w:val="000000"/>
          <w:sz w:val="22"/>
          <w:szCs w:val="22"/>
          <w:u w:color="000000"/>
        </w:rPr>
        <w:t>discipulat</w:t>
      </w:r>
      <w:proofErr w:type="spellEnd"/>
      <w:r w:rsidRPr="001730F2">
        <w:rPr>
          <w:rFonts w:ascii="Georgia Bold" w:hAnsi="Georgia Bold" w:cs="Georgia Bold"/>
          <w:color w:val="000000"/>
          <w:sz w:val="22"/>
          <w:szCs w:val="22"/>
          <w:u w:color="000000"/>
        </w:rPr>
        <w:t xml:space="preserve"> de ceux qui ont été appelés ou encore de l'église.</w:t>
      </w:r>
      <w:r w:rsidR="00B82230" w:rsidRPr="001730F2">
        <w:rPr>
          <w:rFonts w:ascii="Georgia Bold" w:hAnsi="Georgia Bold" w:cs="Georgia Bold"/>
          <w:color w:val="000000"/>
          <w:sz w:val="22"/>
          <w:szCs w:val="22"/>
          <w:u w:color="000000"/>
        </w:rPr>
        <w:t xml:space="preserve"> </w:t>
      </w:r>
    </w:p>
    <w:p w14:paraId="7B2FD8AF" w14:textId="7FB5E836" w:rsidR="00CA1502" w:rsidRPr="001730F2" w:rsidRDefault="00CA1502" w:rsidP="00CA1502">
      <w:pPr>
        <w:widowControl w:val="0"/>
        <w:autoSpaceDE w:val="0"/>
        <w:autoSpaceDN w:val="0"/>
        <w:adjustRightInd w:val="0"/>
        <w:spacing w:after="200" w:line="360" w:lineRule="auto"/>
        <w:ind w:right="-72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 xml:space="preserve">J'aimerais revenir au tout début de mon intervention. Certains l'appelaient Maître, d'autres l'appelaient Seigneur, et d'autres encore l'appelaient Sauveur. Mais qui est-il ? N'était-il qu'un enseignant ? Était-il un guérisseur ? Ou un charpentier ordinaire ? </w:t>
      </w:r>
    </w:p>
    <w:p w14:paraId="7598A9AE" w14:textId="77777777" w:rsidR="00CA1502" w:rsidRPr="001730F2" w:rsidRDefault="00CA1502" w:rsidP="00CA1502">
      <w:pPr>
        <w:widowControl w:val="0"/>
        <w:autoSpaceDE w:val="0"/>
        <w:autoSpaceDN w:val="0"/>
        <w:adjustRightInd w:val="0"/>
        <w:spacing w:after="200" w:line="360" w:lineRule="auto"/>
        <w:ind w:right="-72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 xml:space="preserve">Jésus a posé des questions similaires à ses disciples pendant qu'ils parlaient un jour. La Bible dit qu'Il leur a demandé : "Qui dit-on que je suis ?" Ils lui ont donné beaucoup de réponses différentes. Certains l'appelaient Maître, d'autres l'appelaient Seigneur, et d'autres encore l'appelaient Sauveur. Mais qui est-il ? N'était-il qu'un professeur ? Était-il un guérisseur ? Ou était-il un charpentier ordinaire ? Tout dépend à qui vous le demandez. Cet humble professeur de Nazareth était tant de choses pour tant de gens. "Certains disent que tu es un </w:t>
      </w:r>
      <w:r w:rsidRPr="001730F2">
        <w:rPr>
          <w:rFonts w:ascii="Georgia Bold" w:hAnsi="Georgia Bold" w:cs="Georgia Bold"/>
          <w:b/>
          <w:bCs/>
          <w:color w:val="000000"/>
          <w:sz w:val="22"/>
          <w:szCs w:val="22"/>
          <w:u w:color="000000"/>
        </w:rPr>
        <w:lastRenderedPageBreak/>
        <w:t>prophète, d'autres que tu es Élie, d'autres que tu es Jérémie."</w:t>
      </w:r>
    </w:p>
    <w:p w14:paraId="66BF40DF" w14:textId="279A9F3E" w:rsidR="00CA1502" w:rsidRPr="001730F2" w:rsidRDefault="00B31CBC" w:rsidP="00CA1502">
      <w:pPr>
        <w:widowControl w:val="0"/>
        <w:autoSpaceDE w:val="0"/>
        <w:autoSpaceDN w:val="0"/>
        <w:adjustRightInd w:val="0"/>
        <w:spacing w:after="200" w:line="360" w:lineRule="auto"/>
        <w:ind w:right="-720"/>
        <w:rPr>
          <w:rFonts w:ascii="Georgia Bold" w:hAnsi="Georgia Bold" w:cs="Georgia Bold"/>
          <w:b/>
          <w:bCs/>
          <w:color w:val="000000"/>
          <w:sz w:val="22"/>
          <w:szCs w:val="22"/>
          <w:u w:color="000000"/>
        </w:rPr>
      </w:pPr>
      <w:r>
        <w:rPr>
          <w:rFonts w:ascii="Georgia Bold" w:hAnsi="Georgia Bold" w:cs="Georgia Bold"/>
          <w:b/>
          <w:bCs/>
          <w:color w:val="000000"/>
          <w:sz w:val="22"/>
          <w:szCs w:val="22"/>
          <w:u w:color="000000"/>
        </w:rPr>
        <w:t>Mais alors Jésus posa</w:t>
      </w:r>
      <w:r w:rsidR="00CA1502" w:rsidRPr="001730F2">
        <w:rPr>
          <w:rFonts w:ascii="Georgia Bold" w:hAnsi="Georgia Bold" w:cs="Georgia Bold"/>
          <w:b/>
          <w:bCs/>
          <w:color w:val="000000"/>
          <w:sz w:val="22"/>
          <w:szCs w:val="22"/>
          <w:u w:color="000000"/>
        </w:rPr>
        <w:t xml:space="preserve"> sa question très directement aux disciples. Il leur demanda : "Qui dites-vous que je suis ?" Pierre, comme d'habitude, parla et dit : "Tu es le Christ, le Fils du Dieu vivant." Ce à quoi Jésus répondit : "Pierre, la chair et le sang ne t'ont pas révélé cela, mais Mon Père qui est dans les cieux". Il a félicité Pierre pour sa perspicacité et </w:t>
      </w:r>
      <w:r>
        <w:rPr>
          <w:rFonts w:ascii="Georgia Bold" w:hAnsi="Georgia Bold" w:cs="Georgia Bold"/>
          <w:b/>
          <w:bCs/>
          <w:color w:val="000000"/>
          <w:sz w:val="22"/>
          <w:szCs w:val="22"/>
          <w:u w:color="000000"/>
        </w:rPr>
        <w:t>fit</w:t>
      </w:r>
      <w:r w:rsidR="00CA1502" w:rsidRPr="001730F2">
        <w:rPr>
          <w:rFonts w:ascii="Georgia Bold" w:hAnsi="Georgia Bold" w:cs="Georgia Bold"/>
          <w:b/>
          <w:bCs/>
          <w:color w:val="000000"/>
          <w:sz w:val="22"/>
          <w:szCs w:val="22"/>
          <w:u w:color="000000"/>
        </w:rPr>
        <w:t xml:space="preserve"> l'une des déclarations les plus puissantes </w:t>
      </w:r>
      <w:r>
        <w:rPr>
          <w:rFonts w:ascii="Georgia Bold" w:hAnsi="Georgia Bold" w:cs="Georgia Bold"/>
          <w:b/>
          <w:bCs/>
          <w:color w:val="000000"/>
          <w:sz w:val="22"/>
          <w:szCs w:val="22"/>
          <w:u w:color="000000"/>
        </w:rPr>
        <w:t>à propos de</w:t>
      </w:r>
      <w:r w:rsidR="00CA1502" w:rsidRPr="001730F2">
        <w:rPr>
          <w:rFonts w:ascii="Georgia Bold" w:hAnsi="Georgia Bold" w:cs="Georgia Bold"/>
          <w:b/>
          <w:bCs/>
          <w:color w:val="000000"/>
          <w:sz w:val="22"/>
          <w:szCs w:val="22"/>
          <w:u w:color="000000"/>
        </w:rPr>
        <w:t xml:space="preserve"> son église jamais prononcées. </w:t>
      </w:r>
    </w:p>
    <w:p w14:paraId="784F0FD3" w14:textId="77777777" w:rsidR="00E04C1B" w:rsidRPr="001730F2" w:rsidRDefault="00E04C1B" w:rsidP="00E04C1B">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Il dit : "Sur ce rocher, je bâtirai mon église, et les portes de l'enfer ne prévaudront point contre elle." L'église de Dieu est bâtie sur Jésus. Il est la fondation de Son église. C'est la vérité qui a été révélée à Pierre. Jésus est le Christ. Il est le fils de Dieu. Dieu construit Son église sur Son fils Jésus. En conséquence, l'église est forte et le sera toujours. Dieu lui-même fait naître la foi et la mène à la perfection. Il est le commencement, Il est la fin. </w:t>
      </w:r>
    </w:p>
    <w:p w14:paraId="6592BEA3" w14:textId="362DF55A" w:rsidR="00B82230" w:rsidRPr="001730F2" w:rsidRDefault="00E04C1B" w:rsidP="00E04C1B">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L'église de Dieu est solidement construite sur un seul fondement, qui est Jésus-Christ son Seigneur. C'est à cette église que nous sommes tous appelés à faire partie. Quand nous acceptons Jésus-Christ, non seulement nous devenons une partie de Son église, mais nous devenons une partie de Lui</w:t>
      </w:r>
      <w:r w:rsidR="00B31CBC">
        <w:rPr>
          <w:rFonts w:ascii="Georgia Bold" w:hAnsi="Georgia Bold" w:cs="Georgia Bold"/>
          <w:color w:val="000000"/>
          <w:sz w:val="22"/>
          <w:szCs w:val="22"/>
          <w:u w:color="000000"/>
        </w:rPr>
        <w:t>-même</w:t>
      </w:r>
      <w:r w:rsidRPr="001730F2">
        <w:rPr>
          <w:rFonts w:ascii="Georgia Bold" w:hAnsi="Georgia Bold" w:cs="Georgia Bold"/>
          <w:color w:val="000000"/>
          <w:sz w:val="22"/>
          <w:szCs w:val="22"/>
          <w:u w:color="000000"/>
        </w:rPr>
        <w:t>. Nous sommes membres de son corps, et nous devenons des participants de sa nature divine.</w:t>
      </w:r>
    </w:p>
    <w:p w14:paraId="4C9914E7" w14:textId="77777777" w:rsidR="00E04C1B" w:rsidRPr="001730F2" w:rsidRDefault="00E04C1B" w:rsidP="00E04C1B">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Pas étonnant qu'on chante joyeusement avec le poète : "Que j'aime la famille de Dieu." Réjouissons-nous et soyons heureux de faire partie de la famille de Dieu. Embrassons notre identité en tant que membres de ce mouvement mondial fondé sur Jésus Christ.</w:t>
      </w:r>
    </w:p>
    <w:p w14:paraId="59A957DC" w14:textId="648C59B4" w:rsidR="00B82230" w:rsidRPr="001730F2" w:rsidRDefault="00E04C1B" w:rsidP="00E04C1B">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Passons un peu de temps chaque jour cette semaine à demander à Dieu de nous remplir de son esprit et d'imprimer dans notre cœur le besoin d'être des participants actifs dans </w:t>
      </w:r>
      <w:r w:rsidR="002A1DA9">
        <w:rPr>
          <w:rFonts w:ascii="Georgia Bold" w:hAnsi="Georgia Bold" w:cs="Georgia Bold"/>
          <w:color w:val="000000"/>
          <w:sz w:val="22"/>
          <w:szCs w:val="22"/>
          <w:u w:color="000000"/>
        </w:rPr>
        <w:t>le</w:t>
      </w:r>
      <w:r w:rsidRPr="001730F2">
        <w:rPr>
          <w:rFonts w:ascii="Georgia Bold" w:hAnsi="Georgia Bold" w:cs="Georgia Bold"/>
          <w:color w:val="000000"/>
          <w:sz w:val="22"/>
          <w:szCs w:val="22"/>
          <w:u w:color="000000"/>
        </w:rPr>
        <w:t xml:space="preserve"> modèle </w:t>
      </w:r>
      <w:r w:rsidR="002A1DA9">
        <w:rPr>
          <w:rFonts w:ascii="Georgia Bold" w:hAnsi="Georgia Bold" w:cs="Georgia Bold"/>
          <w:color w:val="000000"/>
          <w:sz w:val="22"/>
          <w:szCs w:val="22"/>
          <w:u w:color="000000"/>
        </w:rPr>
        <w:t>qu’il a donné pour faire des</w:t>
      </w:r>
      <w:r w:rsidRPr="001730F2">
        <w:rPr>
          <w:rFonts w:ascii="Georgia Bold" w:hAnsi="Georgia Bold" w:cs="Georgia Bold"/>
          <w:color w:val="000000"/>
          <w:sz w:val="22"/>
          <w:szCs w:val="22"/>
          <w:u w:color="000000"/>
        </w:rPr>
        <w:t xml:space="preserve"> disciple. Cherchons sa puissance et sa direction pour reproduire la passion de l'église primitive </w:t>
      </w:r>
      <w:r w:rsidR="002A1DA9">
        <w:rPr>
          <w:rFonts w:ascii="Georgia Bold" w:hAnsi="Georgia Bold" w:cs="Georgia Bold"/>
          <w:color w:val="000000"/>
          <w:sz w:val="22"/>
          <w:szCs w:val="22"/>
          <w:u w:color="000000"/>
        </w:rPr>
        <w:t>qui allait d'un endroit à l'autre</w:t>
      </w:r>
      <w:r w:rsidRPr="001730F2">
        <w:rPr>
          <w:rFonts w:ascii="Georgia Bold" w:hAnsi="Georgia Bold" w:cs="Georgia Bold"/>
          <w:color w:val="000000"/>
          <w:sz w:val="22"/>
          <w:szCs w:val="22"/>
          <w:u w:color="000000"/>
        </w:rPr>
        <w:t xml:space="preserve"> appelant de nouvelles personnes et faisant des disciples pour continuer le cycle qui fait que d'autres disciples continueront à en faire autant, en appelant d'autres à une abondante croissance et récolte pour le royaume de Dieu.</w:t>
      </w:r>
      <w:r w:rsidR="00B82230" w:rsidRPr="001730F2">
        <w:rPr>
          <w:rFonts w:ascii="Georgia Bold" w:hAnsi="Georgia Bold" w:cs="Georgia Bold"/>
          <w:color w:val="000000"/>
          <w:sz w:val="22"/>
          <w:szCs w:val="22"/>
          <w:u w:color="000000"/>
        </w:rPr>
        <w:t xml:space="preserve"> </w:t>
      </w:r>
    </w:p>
    <w:p w14:paraId="509C70CE" w14:textId="77777777" w:rsidR="00B82230" w:rsidRPr="001730F2" w:rsidRDefault="00B82230"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p>
    <w:p w14:paraId="1CA07F88" w14:textId="2319FA7D" w:rsidR="00B82230" w:rsidRPr="001730F2" w:rsidRDefault="00E04C1B" w:rsidP="009B7A03">
      <w:pPr>
        <w:widowControl w:val="0"/>
        <w:autoSpaceDE w:val="0"/>
        <w:autoSpaceDN w:val="0"/>
        <w:adjustRightInd w:val="0"/>
        <w:spacing w:after="20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lastRenderedPageBreak/>
        <w:t>Questions à débattre</w:t>
      </w:r>
      <w:r w:rsidR="009B7A03" w:rsidRPr="001730F2">
        <w:rPr>
          <w:rFonts w:ascii="Georgia Bold" w:hAnsi="Georgia Bold" w:cs="Georgia Bold"/>
          <w:b/>
          <w:bCs/>
          <w:color w:val="000000"/>
          <w:sz w:val="22"/>
          <w:szCs w:val="22"/>
          <w:u w:color="000000"/>
        </w:rPr>
        <w:t>:</w:t>
      </w:r>
    </w:p>
    <w:p w14:paraId="54493F13" w14:textId="0BD6481C" w:rsidR="00B82230" w:rsidRPr="001730F2" w:rsidRDefault="00E04C1B" w:rsidP="00B82230">
      <w:pPr>
        <w:widowControl w:val="0"/>
        <w:numPr>
          <w:ilvl w:val="0"/>
          <w:numId w:val="16"/>
        </w:numPr>
        <w:tabs>
          <w:tab w:val="left" w:pos="360"/>
        </w:tabs>
        <w:autoSpaceDE w:val="0"/>
        <w:autoSpaceDN w:val="0"/>
        <w:adjustRightInd w:val="0"/>
        <w:spacing w:after="200"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Pr="001730F2">
        <w:rPr>
          <w:rFonts w:ascii="Georgia Bold" w:hAnsi="Georgia Bold" w:cs="Georgia Bold"/>
          <w:color w:val="000000"/>
          <w:sz w:val="22"/>
          <w:szCs w:val="22"/>
          <w:u w:color="000000"/>
        </w:rPr>
        <w:t>Que signifie le mot Ekklesia ?</w:t>
      </w:r>
    </w:p>
    <w:p w14:paraId="19059E5C" w14:textId="53F7CE1E" w:rsidR="00B82230" w:rsidRPr="001730F2" w:rsidRDefault="00B82230" w:rsidP="00B82230">
      <w:pPr>
        <w:widowControl w:val="0"/>
        <w:numPr>
          <w:ilvl w:val="0"/>
          <w:numId w:val="16"/>
        </w:numPr>
        <w:tabs>
          <w:tab w:val="left" w:pos="360"/>
        </w:tabs>
        <w:autoSpaceDE w:val="0"/>
        <w:autoSpaceDN w:val="0"/>
        <w:adjustRightInd w:val="0"/>
        <w:spacing w:after="200"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002A1DA9" w:rsidRPr="002A1DA9">
        <w:rPr>
          <w:rFonts w:ascii="Georgia Bold" w:hAnsi="Georgia Bold" w:cs="Georgia Bold"/>
          <w:color w:val="000000"/>
          <w:sz w:val="22"/>
          <w:szCs w:val="22"/>
          <w:u w:color="000000"/>
        </w:rPr>
        <w:t>Pourquoi dit-on qu'on fait l'église au lieu d'aller à l'église ?</w:t>
      </w:r>
    </w:p>
    <w:p w14:paraId="311E43FB" w14:textId="77777777" w:rsidR="0047538C" w:rsidRDefault="00B82230" w:rsidP="00B82230">
      <w:pPr>
        <w:widowControl w:val="0"/>
        <w:numPr>
          <w:ilvl w:val="0"/>
          <w:numId w:val="16"/>
        </w:numPr>
        <w:tabs>
          <w:tab w:val="left" w:pos="360"/>
        </w:tabs>
        <w:autoSpaceDE w:val="0"/>
        <w:autoSpaceDN w:val="0"/>
        <w:adjustRightInd w:val="0"/>
        <w:spacing w:after="200"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0047538C" w:rsidRPr="0047538C">
        <w:rPr>
          <w:rFonts w:ascii="Georgia Bold" w:hAnsi="Georgia Bold" w:cs="Georgia Bold"/>
          <w:color w:val="000000"/>
          <w:sz w:val="22"/>
          <w:szCs w:val="22"/>
          <w:u w:color="000000"/>
        </w:rPr>
        <w:t xml:space="preserve">Quelle est la responsabilité de ceux qui deviennent membres de </w:t>
      </w:r>
    </w:p>
    <w:p w14:paraId="0798FCD4" w14:textId="5B2A7D2F" w:rsidR="00B82230" w:rsidRPr="001730F2" w:rsidRDefault="0047538C" w:rsidP="0047538C">
      <w:pPr>
        <w:widowControl w:val="0"/>
        <w:tabs>
          <w:tab w:val="left" w:pos="360"/>
        </w:tabs>
        <w:autoSpaceDE w:val="0"/>
        <w:autoSpaceDN w:val="0"/>
        <w:adjustRightInd w:val="0"/>
        <w:spacing w:after="200" w:line="360" w:lineRule="auto"/>
        <w:ind w:left="360" w:right="-720"/>
        <w:rPr>
          <w:rFonts w:ascii="Georgia Bold" w:hAnsi="Georgia Bold" w:cs="Georgia Bold"/>
          <w:color w:val="000000"/>
          <w:sz w:val="22"/>
          <w:szCs w:val="22"/>
          <w:u w:color="000000"/>
        </w:rPr>
      </w:pPr>
      <w:r>
        <w:rPr>
          <w:rFonts w:ascii="Georgia Bold" w:hAnsi="Georgia Bold" w:cs="Georgia Bold"/>
          <w:color w:val="000000"/>
          <w:sz w:val="22"/>
          <w:szCs w:val="22"/>
          <w:u w:color="000000"/>
        </w:rPr>
        <w:t xml:space="preserve">    </w:t>
      </w:r>
      <w:r>
        <w:rPr>
          <w:rFonts w:ascii="Georgia Bold" w:hAnsi="Georgia Bold" w:cs="Georgia Bold"/>
          <w:color w:val="000000"/>
          <w:sz w:val="22"/>
          <w:szCs w:val="22"/>
          <w:u w:color="000000"/>
        </w:rPr>
        <w:tab/>
      </w:r>
      <w:r>
        <w:rPr>
          <w:rFonts w:ascii="Georgia Bold" w:hAnsi="Georgia Bold" w:cs="Georgia Bold"/>
          <w:color w:val="000000"/>
          <w:sz w:val="22"/>
          <w:szCs w:val="22"/>
          <w:u w:color="000000"/>
        </w:rPr>
        <w:tab/>
      </w:r>
      <w:r w:rsidRPr="0047538C">
        <w:rPr>
          <w:rFonts w:ascii="Georgia Bold" w:hAnsi="Georgia Bold" w:cs="Georgia Bold"/>
          <w:color w:val="000000"/>
          <w:sz w:val="22"/>
          <w:szCs w:val="22"/>
          <w:u w:color="000000"/>
        </w:rPr>
        <w:t>l'église ?</w:t>
      </w:r>
    </w:p>
    <w:p w14:paraId="1327F67C" w14:textId="77777777" w:rsidR="00B82230" w:rsidRPr="001730F2" w:rsidRDefault="00B82230" w:rsidP="00B82230">
      <w:pPr>
        <w:widowControl w:val="0"/>
        <w:autoSpaceDE w:val="0"/>
        <w:autoSpaceDN w:val="0"/>
        <w:adjustRightInd w:val="0"/>
        <w:ind w:right="-720"/>
        <w:rPr>
          <w:rFonts w:ascii="Georgia Bold" w:hAnsi="Georgia Bold" w:cs="Georgia Bold"/>
          <w:color w:val="000000"/>
          <w:sz w:val="22"/>
          <w:szCs w:val="22"/>
          <w:u w:color="000000"/>
        </w:rPr>
      </w:pPr>
    </w:p>
    <w:p w14:paraId="7F279FA0" w14:textId="77777777" w:rsidR="00B82230" w:rsidRPr="001730F2" w:rsidRDefault="00B82230" w:rsidP="00B82230">
      <w:pPr>
        <w:widowControl w:val="0"/>
        <w:autoSpaceDE w:val="0"/>
        <w:autoSpaceDN w:val="0"/>
        <w:adjustRightInd w:val="0"/>
        <w:spacing w:after="160" w:line="256"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br w:type="page"/>
      </w:r>
    </w:p>
    <w:p w14:paraId="4DF7867A" w14:textId="6B41BF50" w:rsidR="00EE3760" w:rsidRPr="001730F2" w:rsidRDefault="00EE3760" w:rsidP="009B7A03">
      <w:pPr>
        <w:widowControl w:val="0"/>
        <w:autoSpaceDE w:val="0"/>
        <w:autoSpaceDN w:val="0"/>
        <w:adjustRightInd w:val="0"/>
        <w:spacing w:line="360" w:lineRule="auto"/>
        <w:ind w:right="-720"/>
        <w:jc w:val="center"/>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lastRenderedPageBreak/>
        <w:t>JOUR 2 : Dimanche</w:t>
      </w:r>
    </w:p>
    <w:p w14:paraId="2C932C4C" w14:textId="7B315929" w:rsidR="00B82230" w:rsidRPr="001730F2" w:rsidRDefault="00EE3760" w:rsidP="00B82230">
      <w:pPr>
        <w:widowControl w:val="0"/>
        <w:autoSpaceDE w:val="0"/>
        <w:autoSpaceDN w:val="0"/>
        <w:adjustRightInd w:val="0"/>
        <w:spacing w:line="360" w:lineRule="auto"/>
        <w:ind w:right="-720"/>
        <w:jc w:val="center"/>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Missionnaires à la maison et à l'étranger</w:t>
      </w:r>
    </w:p>
    <w:p w14:paraId="2517194E" w14:textId="77777777" w:rsidR="00B82230" w:rsidRPr="001730F2" w:rsidRDefault="00B82230" w:rsidP="00B82230">
      <w:pPr>
        <w:widowControl w:val="0"/>
        <w:autoSpaceDE w:val="0"/>
        <w:autoSpaceDN w:val="0"/>
        <w:adjustRightInd w:val="0"/>
        <w:spacing w:line="360" w:lineRule="auto"/>
        <w:ind w:left="720" w:right="-720"/>
        <w:jc w:val="center"/>
        <w:rPr>
          <w:rFonts w:ascii="Georgia Bold" w:hAnsi="Georgia Bold" w:cs="Georgia Bold"/>
          <w:b/>
          <w:bCs/>
          <w:color w:val="000000"/>
          <w:sz w:val="22"/>
          <w:szCs w:val="22"/>
          <w:u w:color="000000"/>
        </w:rPr>
      </w:pPr>
    </w:p>
    <w:p w14:paraId="023299EF" w14:textId="574D4A62" w:rsidR="00B82230" w:rsidRPr="001730F2" w:rsidRDefault="00EE3760" w:rsidP="009B7A03">
      <w:pPr>
        <w:widowControl w:val="0"/>
        <w:autoSpaceDE w:val="0"/>
        <w:autoSpaceDN w:val="0"/>
        <w:adjustRightInd w:val="0"/>
        <w:spacing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Thè</w:t>
      </w:r>
      <w:r w:rsidR="00B82230" w:rsidRPr="001730F2">
        <w:rPr>
          <w:rFonts w:ascii="Georgia Bold" w:hAnsi="Georgia Bold" w:cs="Georgia Bold"/>
          <w:b/>
          <w:bCs/>
          <w:color w:val="000000"/>
          <w:sz w:val="22"/>
          <w:szCs w:val="22"/>
          <w:u w:color="000000"/>
        </w:rPr>
        <w:t>me:</w:t>
      </w:r>
    </w:p>
    <w:p w14:paraId="6A481C12" w14:textId="49F90DFE" w:rsidR="00B82230" w:rsidRPr="001730F2" w:rsidRDefault="00EE3760" w:rsidP="009B7A03">
      <w:pPr>
        <w:widowControl w:val="0"/>
        <w:autoSpaceDE w:val="0"/>
        <w:autoSpaceDN w:val="0"/>
        <w:adjustRightInd w:val="0"/>
        <w:spacing w:line="360" w:lineRule="auto"/>
        <w:ind w:left="720" w:right="-720"/>
        <w:outlineLvl w:val="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La mission de l'Église locale</w:t>
      </w:r>
      <w:r w:rsidR="00B82230" w:rsidRPr="001730F2">
        <w:rPr>
          <w:rFonts w:ascii="Georgia Bold" w:hAnsi="Georgia Bold" w:cs="Georgia Bold"/>
          <w:color w:val="000000"/>
          <w:sz w:val="22"/>
          <w:szCs w:val="22"/>
          <w:u w:color="000000"/>
        </w:rPr>
        <w:t xml:space="preserve"> </w:t>
      </w:r>
    </w:p>
    <w:p w14:paraId="6B69CBDC" w14:textId="67E9186F" w:rsidR="00B82230" w:rsidRPr="001730F2" w:rsidRDefault="00EE3760" w:rsidP="00B82230">
      <w:pPr>
        <w:widowControl w:val="0"/>
        <w:autoSpaceDE w:val="0"/>
        <w:autoSpaceDN w:val="0"/>
        <w:adjustRightInd w:val="0"/>
        <w:spacing w:line="360" w:lineRule="auto"/>
        <w:ind w:left="720" w:righ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comment les jeunes et les jeunes adultes pourraient prendre part à la mission</w:t>
      </w:r>
      <w:r w:rsidR="00B82230" w:rsidRPr="001730F2">
        <w:rPr>
          <w:rFonts w:ascii="Georgia Italic" w:hAnsi="Georgia Italic" w:cs="Georgia Italic"/>
          <w:i/>
          <w:iCs/>
          <w:color w:val="000000"/>
          <w:sz w:val="22"/>
          <w:szCs w:val="22"/>
          <w:u w:color="000000"/>
        </w:rPr>
        <w:t>.</w:t>
      </w:r>
    </w:p>
    <w:p w14:paraId="54BEA84A" w14:textId="77777777" w:rsidR="00B82230" w:rsidRPr="001730F2" w:rsidRDefault="00B82230" w:rsidP="00B82230">
      <w:pPr>
        <w:widowControl w:val="0"/>
        <w:autoSpaceDE w:val="0"/>
        <w:autoSpaceDN w:val="0"/>
        <w:adjustRightInd w:val="0"/>
        <w:spacing w:line="360" w:lineRule="auto"/>
        <w:ind w:left="720" w:right="-720"/>
        <w:rPr>
          <w:rFonts w:ascii="Georgia Bold" w:hAnsi="Georgia Bold" w:cs="Georgia Bold"/>
          <w:color w:val="000000"/>
          <w:sz w:val="22"/>
          <w:szCs w:val="22"/>
          <w:u w:color="000000"/>
        </w:rPr>
      </w:pPr>
    </w:p>
    <w:p w14:paraId="314AF1FB" w14:textId="6D1BC475" w:rsidR="00B82230" w:rsidRPr="001730F2" w:rsidRDefault="005A6DD4" w:rsidP="009B7A03">
      <w:pPr>
        <w:widowControl w:val="0"/>
        <w:autoSpaceDE w:val="0"/>
        <w:autoSpaceDN w:val="0"/>
        <w:adjustRightInd w:val="0"/>
        <w:spacing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 xml:space="preserve">Hymne proposé: </w:t>
      </w:r>
      <w:r w:rsidRPr="001730F2">
        <w:rPr>
          <w:rFonts w:ascii="Georgia Bold" w:hAnsi="Georgia Bold" w:cs="Georgia Bold"/>
          <w:b/>
          <w:bCs/>
          <w:color w:val="0000FF"/>
          <w:sz w:val="22"/>
          <w:szCs w:val="22"/>
          <w:u w:val="single" w:color="0000FF"/>
        </w:rPr>
        <w:t>Hymnes et Louanges #208 – Semons dès que brille...</w:t>
      </w:r>
    </w:p>
    <w:p w14:paraId="2331EE85"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b/>
          <w:bCs/>
          <w:color w:val="000000"/>
          <w:sz w:val="22"/>
          <w:szCs w:val="22"/>
          <w:u w:color="000000"/>
        </w:rPr>
      </w:pPr>
    </w:p>
    <w:p w14:paraId="4D9830F8" w14:textId="50459144" w:rsidR="00B82230" w:rsidRPr="001730F2" w:rsidRDefault="005A6DD4" w:rsidP="009B7A03">
      <w:pPr>
        <w:widowControl w:val="0"/>
        <w:autoSpaceDE w:val="0"/>
        <w:autoSpaceDN w:val="0"/>
        <w:adjustRightInd w:val="0"/>
        <w:spacing w:line="360" w:lineRule="auto"/>
        <w:ind w:right="-720"/>
        <w:outlineLvl w:val="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Lecture de la Bible</w:t>
      </w:r>
      <w:r w:rsidR="00B82230" w:rsidRPr="001730F2">
        <w:rPr>
          <w:rFonts w:ascii="Georgia Bold" w:hAnsi="Georgia Bold" w:cs="Georgia Bold"/>
          <w:b/>
          <w:bCs/>
          <w:color w:val="000000"/>
          <w:sz w:val="22"/>
          <w:szCs w:val="22"/>
          <w:u w:color="000000"/>
        </w:rPr>
        <w:t>:</w:t>
      </w:r>
      <w:r w:rsidRPr="001730F2">
        <w:rPr>
          <w:rFonts w:ascii="Georgia Bold" w:hAnsi="Georgia Bold" w:cs="Georgia Bold"/>
          <w:color w:val="000000"/>
          <w:sz w:val="22"/>
          <w:szCs w:val="22"/>
          <w:u w:color="000000"/>
        </w:rPr>
        <w:t xml:space="preserve"> Matthieu</w:t>
      </w:r>
      <w:r w:rsidR="00B82230" w:rsidRPr="001730F2">
        <w:rPr>
          <w:rFonts w:ascii="Georgia Bold" w:hAnsi="Georgia Bold" w:cs="Georgia Bold"/>
          <w:color w:val="000000"/>
          <w:sz w:val="22"/>
          <w:szCs w:val="22"/>
          <w:u w:color="000000"/>
        </w:rPr>
        <w:t xml:space="preserve"> 28: 19, 20</w:t>
      </w:r>
    </w:p>
    <w:p w14:paraId="629B6CF6"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7FB01585" w14:textId="148BC9A6" w:rsidR="00B82230" w:rsidRPr="001730F2" w:rsidRDefault="005A6DD4"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Pensée centrale</w:t>
      </w:r>
      <w:r w:rsidR="00B82230" w:rsidRPr="001730F2">
        <w:rPr>
          <w:rFonts w:ascii="Georgia Bold" w:hAnsi="Georgia Bold" w:cs="Georgia Bold"/>
          <w:b/>
          <w:bCs/>
          <w:color w:val="000000"/>
          <w:sz w:val="22"/>
          <w:szCs w:val="22"/>
          <w:u w:color="000000"/>
        </w:rPr>
        <w:t>:</w:t>
      </w:r>
      <w:r w:rsidR="00B82230" w:rsidRPr="001730F2">
        <w:rPr>
          <w:rFonts w:ascii="Georgia Bold" w:hAnsi="Georgia Bold" w:cs="Georgia Bold"/>
          <w:color w:val="000000"/>
          <w:sz w:val="22"/>
          <w:szCs w:val="22"/>
          <w:u w:color="000000"/>
        </w:rPr>
        <w:t xml:space="preserve"> </w:t>
      </w:r>
      <w:r w:rsidRPr="001730F2">
        <w:rPr>
          <w:rFonts w:ascii="Georgia Bold" w:hAnsi="Georgia Bold" w:cs="Georgia Bold"/>
          <w:color w:val="000000"/>
          <w:sz w:val="22"/>
          <w:szCs w:val="22"/>
          <w:u w:color="000000"/>
        </w:rPr>
        <w:t>La vie que nous vivons chaque jour est un vibrant témoignage de la puissance transformatrice de la grâce de Jésus</w:t>
      </w:r>
      <w:r w:rsidR="00B82230" w:rsidRPr="001730F2">
        <w:rPr>
          <w:rFonts w:ascii="Georgia Bold" w:hAnsi="Georgia Bold" w:cs="Georgia Bold"/>
          <w:color w:val="000000"/>
          <w:sz w:val="22"/>
          <w:szCs w:val="22"/>
          <w:u w:color="000000"/>
        </w:rPr>
        <w:t xml:space="preserve">. </w:t>
      </w:r>
    </w:p>
    <w:p w14:paraId="21368EB2"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450D1469" w14:textId="77777777" w:rsidR="00B82230" w:rsidRPr="001730F2" w:rsidRDefault="00B82230" w:rsidP="009B7A03">
      <w:pPr>
        <w:widowControl w:val="0"/>
        <w:autoSpaceDE w:val="0"/>
        <w:autoSpaceDN w:val="0"/>
        <w:adjustRightInd w:val="0"/>
        <w:spacing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 xml:space="preserve">Introduction </w:t>
      </w:r>
    </w:p>
    <w:p w14:paraId="21D4E081"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1E9CE4A0" w14:textId="06F4279C" w:rsidR="005A6DD4" w:rsidRPr="001730F2" w:rsidRDefault="005A6DD4" w:rsidP="005A6DD4">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Dans le message d'aujourd'hui, nous en apprendrons davantage sur la mission de l'Église. Nous verrons comment les jeunes et les jeunes adultes peuvent être impliqués dans la mission. Il y a toujours un rôle pour chacun dans l'accomplissement de la mission que Dieu a donnée à son église. De nombreuses organisations et entreprises affichent aujourd'hui leur déclaration de mission dans le</w:t>
      </w:r>
      <w:r w:rsidR="006E35C1">
        <w:rPr>
          <w:rFonts w:ascii="Georgia Bold" w:hAnsi="Georgia Bold" w:cs="Georgia Bold"/>
          <w:color w:val="000000"/>
          <w:sz w:val="22"/>
          <w:szCs w:val="22"/>
          <w:u w:color="000000"/>
        </w:rPr>
        <w:t xml:space="preserve"> hall d'entrée ou à l'accueil de leurs</w:t>
      </w:r>
      <w:r w:rsidRPr="001730F2">
        <w:rPr>
          <w:rFonts w:ascii="Georgia Bold" w:hAnsi="Georgia Bold" w:cs="Georgia Bold"/>
          <w:color w:val="000000"/>
          <w:sz w:val="22"/>
          <w:szCs w:val="22"/>
          <w:u w:color="000000"/>
        </w:rPr>
        <w:t xml:space="preserve"> bureau</w:t>
      </w:r>
      <w:r w:rsidR="006E35C1">
        <w:rPr>
          <w:rFonts w:ascii="Georgia Bold" w:hAnsi="Georgia Bold" w:cs="Georgia Bold"/>
          <w:color w:val="000000"/>
          <w:sz w:val="22"/>
          <w:szCs w:val="22"/>
          <w:u w:color="000000"/>
        </w:rPr>
        <w:t>x</w:t>
      </w:r>
      <w:r w:rsidRPr="001730F2">
        <w:rPr>
          <w:rFonts w:ascii="Georgia Bold" w:hAnsi="Georgia Bold" w:cs="Georgia Bold"/>
          <w:color w:val="000000"/>
          <w:sz w:val="22"/>
          <w:szCs w:val="22"/>
          <w:u w:color="000000"/>
        </w:rPr>
        <w:t>. Certain</w:t>
      </w:r>
      <w:r w:rsidR="006E35C1">
        <w:rPr>
          <w:rFonts w:ascii="Georgia Bold" w:hAnsi="Georgia Bold" w:cs="Georgia Bold"/>
          <w:color w:val="000000"/>
          <w:sz w:val="22"/>
          <w:szCs w:val="22"/>
          <w:u w:color="000000"/>
        </w:rPr>
        <w:t>e</w:t>
      </w:r>
      <w:r w:rsidRPr="001730F2">
        <w:rPr>
          <w:rFonts w:ascii="Georgia Bold" w:hAnsi="Georgia Bold" w:cs="Georgia Bold"/>
          <w:color w:val="000000"/>
          <w:sz w:val="22"/>
          <w:szCs w:val="22"/>
          <w:u w:color="000000"/>
        </w:rPr>
        <w:t>s élaborent un document complet qui comprend la déclaration de vision et de mission ainsi que les objectifs stratégiques de l'entreprise.</w:t>
      </w:r>
    </w:p>
    <w:p w14:paraId="03FB8B92" w14:textId="77777777" w:rsidR="005A6DD4" w:rsidRPr="001730F2" w:rsidRDefault="005A6DD4" w:rsidP="005A6DD4">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00F7DA8A" w14:textId="6426116A" w:rsidR="00B82230" w:rsidRPr="001730F2" w:rsidRDefault="005A6DD4" w:rsidP="005A6DD4">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La Bible est le document officiel de Dieu qui décrit son plan pour le salut de l'homme. Ce plan de salut est, par essence, le plan stratégique global de Dieu. Chaque livre et chapitre de la Bible donne une révélation et une explication détaillées du plan de Dieu pour le salut de l'homme.</w:t>
      </w:r>
    </w:p>
    <w:p w14:paraId="23770440" w14:textId="77777777" w:rsidR="005A6DD4" w:rsidRPr="001730F2" w:rsidRDefault="005A6DD4" w:rsidP="005A6DD4">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3F87902A" w14:textId="6FA50346" w:rsidR="00B82230" w:rsidRPr="001730F2" w:rsidRDefault="005A6DD4"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Quand Jésus est venu sur terre, il a donné une déclaration de mission plus succincte et spécifique à son église. Cette déclaration se trouve dans Matthieu 28 : 19, 20. Dans le message d'aujourd'hui, nous allons nous attarder sur les points suivants</w:t>
      </w:r>
      <w:r w:rsidR="00B82230" w:rsidRPr="001730F2">
        <w:rPr>
          <w:rFonts w:ascii="Georgia Bold" w:hAnsi="Georgia Bold" w:cs="Georgia Bold"/>
          <w:color w:val="000000"/>
          <w:sz w:val="22"/>
          <w:szCs w:val="22"/>
          <w:u w:color="000000"/>
        </w:rPr>
        <w:t>:</w:t>
      </w:r>
    </w:p>
    <w:p w14:paraId="4EB25F4B"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3DF70687" w14:textId="77777777" w:rsidR="005A6DD4" w:rsidRPr="001730F2" w:rsidRDefault="005A6DD4" w:rsidP="005A6DD4">
      <w:pPr>
        <w:widowControl w:val="0"/>
        <w:numPr>
          <w:ilvl w:val="1"/>
          <w:numId w:val="17"/>
        </w:numPr>
        <w:tabs>
          <w:tab w:val="left" w:pos="1080"/>
        </w:tabs>
        <w:autoSpaceDE w:val="0"/>
        <w:autoSpaceDN w:val="0"/>
        <w:adjustRightInd w:val="0"/>
        <w:spacing w:after="120" w:line="360" w:lineRule="auto"/>
        <w:ind w:left="360" w:right="-720" w:firstLine="72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Pr="001730F2">
        <w:rPr>
          <w:rFonts w:ascii="Georgia Bold" w:hAnsi="Georgia Bold" w:cs="Georgia Bold"/>
          <w:color w:val="000000"/>
          <w:sz w:val="22"/>
          <w:szCs w:val="22"/>
          <w:u w:color="000000"/>
        </w:rPr>
        <w:t>Quelle est la mission du Christ pour son église ?</w:t>
      </w:r>
    </w:p>
    <w:p w14:paraId="4CD5EA76" w14:textId="77777777" w:rsidR="00BD73E8" w:rsidRPr="001730F2" w:rsidRDefault="005A6DD4" w:rsidP="005A6DD4">
      <w:pPr>
        <w:widowControl w:val="0"/>
        <w:numPr>
          <w:ilvl w:val="1"/>
          <w:numId w:val="17"/>
        </w:numPr>
        <w:tabs>
          <w:tab w:val="left" w:pos="1080"/>
        </w:tabs>
        <w:autoSpaceDE w:val="0"/>
        <w:autoSpaceDN w:val="0"/>
        <w:adjustRightInd w:val="0"/>
        <w:spacing w:after="120" w:line="360" w:lineRule="auto"/>
        <w:ind w:left="360" w:right="-720" w:firstLine="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b/>
        <w:t xml:space="preserve">Comment les jeunes peuvent-ils contribuer à la mission globale </w:t>
      </w:r>
      <w:r w:rsidR="00BD73E8" w:rsidRPr="001730F2">
        <w:rPr>
          <w:rFonts w:ascii="Georgia Bold" w:hAnsi="Georgia Bold" w:cs="Georgia Bold"/>
          <w:color w:val="000000"/>
          <w:sz w:val="22"/>
          <w:szCs w:val="22"/>
          <w:u w:color="000000"/>
        </w:rPr>
        <w:t xml:space="preserve">  </w:t>
      </w:r>
    </w:p>
    <w:p w14:paraId="48C2497A" w14:textId="56EC3EFE" w:rsidR="005A6DD4" w:rsidRPr="001730F2" w:rsidRDefault="00BD73E8" w:rsidP="00BD73E8">
      <w:pPr>
        <w:widowControl w:val="0"/>
        <w:tabs>
          <w:tab w:val="left" w:pos="1080"/>
        </w:tabs>
        <w:autoSpaceDE w:val="0"/>
        <w:autoSpaceDN w:val="0"/>
        <w:adjustRightInd w:val="0"/>
        <w:spacing w:after="120" w:line="360" w:lineRule="auto"/>
        <w:ind w:left="1080"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 </w:t>
      </w:r>
      <w:r w:rsidRPr="001730F2">
        <w:rPr>
          <w:rFonts w:ascii="Georgia Bold" w:hAnsi="Georgia Bold" w:cs="Georgia Bold"/>
          <w:color w:val="000000"/>
          <w:sz w:val="22"/>
          <w:szCs w:val="22"/>
          <w:u w:color="000000"/>
        </w:rPr>
        <w:tab/>
      </w:r>
      <w:r w:rsidRPr="001730F2">
        <w:rPr>
          <w:rFonts w:ascii="Georgia Bold" w:hAnsi="Georgia Bold" w:cs="Georgia Bold"/>
          <w:color w:val="000000"/>
          <w:sz w:val="22"/>
          <w:szCs w:val="22"/>
          <w:u w:color="000000"/>
        </w:rPr>
        <w:tab/>
      </w:r>
      <w:r w:rsidR="005A6DD4" w:rsidRPr="001730F2">
        <w:rPr>
          <w:rFonts w:ascii="Georgia Bold" w:hAnsi="Georgia Bold" w:cs="Georgia Bold"/>
          <w:color w:val="000000"/>
          <w:sz w:val="22"/>
          <w:szCs w:val="22"/>
          <w:u w:color="000000"/>
        </w:rPr>
        <w:t>de l'Église de Dieu ?</w:t>
      </w:r>
    </w:p>
    <w:p w14:paraId="403970B6" w14:textId="77777777" w:rsidR="00BD73E8" w:rsidRPr="001730F2" w:rsidRDefault="00BD73E8" w:rsidP="005A6DD4">
      <w:pPr>
        <w:widowControl w:val="0"/>
        <w:numPr>
          <w:ilvl w:val="1"/>
          <w:numId w:val="17"/>
        </w:numPr>
        <w:tabs>
          <w:tab w:val="left" w:pos="1080"/>
        </w:tabs>
        <w:autoSpaceDE w:val="0"/>
        <w:autoSpaceDN w:val="0"/>
        <w:adjustRightInd w:val="0"/>
        <w:spacing w:after="120" w:line="360" w:lineRule="auto"/>
        <w:ind w:left="360" w:right="-720" w:firstLine="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b/>
      </w:r>
      <w:r w:rsidR="005A6DD4" w:rsidRPr="001730F2">
        <w:rPr>
          <w:rFonts w:ascii="Georgia Bold" w:hAnsi="Georgia Bold" w:cs="Georgia Bold"/>
          <w:color w:val="000000"/>
          <w:sz w:val="22"/>
          <w:szCs w:val="22"/>
          <w:u w:color="000000"/>
        </w:rPr>
        <w:t xml:space="preserve">Nous identifierons des opportunités et des projets spécifiques </w:t>
      </w:r>
      <w:r w:rsidRPr="001730F2">
        <w:rPr>
          <w:rFonts w:ascii="Georgia Bold" w:hAnsi="Georgia Bold" w:cs="Georgia Bold"/>
          <w:color w:val="000000"/>
          <w:sz w:val="22"/>
          <w:szCs w:val="22"/>
          <w:u w:color="000000"/>
        </w:rPr>
        <w:t xml:space="preserve">   </w:t>
      </w:r>
    </w:p>
    <w:p w14:paraId="552C95DD" w14:textId="77777777" w:rsidR="00BD73E8" w:rsidRPr="001730F2" w:rsidRDefault="00BD73E8" w:rsidP="00BD73E8">
      <w:pPr>
        <w:widowControl w:val="0"/>
        <w:tabs>
          <w:tab w:val="left" w:pos="1080"/>
        </w:tabs>
        <w:autoSpaceDE w:val="0"/>
        <w:autoSpaceDN w:val="0"/>
        <w:adjustRightInd w:val="0"/>
        <w:spacing w:after="120" w:line="360" w:lineRule="auto"/>
        <w:ind w:left="1080"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b/>
      </w:r>
      <w:r w:rsidRPr="001730F2">
        <w:rPr>
          <w:rFonts w:ascii="Georgia Bold" w:hAnsi="Georgia Bold" w:cs="Georgia Bold"/>
          <w:color w:val="000000"/>
          <w:sz w:val="22"/>
          <w:szCs w:val="22"/>
          <w:u w:color="000000"/>
        </w:rPr>
        <w:tab/>
      </w:r>
      <w:r w:rsidR="005A6DD4" w:rsidRPr="001730F2">
        <w:rPr>
          <w:rFonts w:ascii="Georgia Bold" w:hAnsi="Georgia Bold" w:cs="Georgia Bold"/>
          <w:color w:val="000000"/>
          <w:sz w:val="22"/>
          <w:szCs w:val="22"/>
          <w:u w:color="000000"/>
        </w:rPr>
        <w:t xml:space="preserve">pour la mission dans lesquels les jeunes ont été et peuvent être </w:t>
      </w:r>
    </w:p>
    <w:p w14:paraId="60899E64" w14:textId="430C8CFF" w:rsidR="005A6DD4" w:rsidRPr="001730F2" w:rsidRDefault="00BD73E8" w:rsidP="00BD73E8">
      <w:pPr>
        <w:widowControl w:val="0"/>
        <w:tabs>
          <w:tab w:val="left" w:pos="1080"/>
        </w:tabs>
        <w:autoSpaceDE w:val="0"/>
        <w:autoSpaceDN w:val="0"/>
        <w:adjustRightInd w:val="0"/>
        <w:spacing w:after="12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b/>
      </w:r>
      <w:r w:rsidRPr="001730F2">
        <w:rPr>
          <w:rFonts w:ascii="Georgia Bold" w:hAnsi="Georgia Bold" w:cs="Georgia Bold"/>
          <w:color w:val="000000"/>
          <w:sz w:val="22"/>
          <w:szCs w:val="22"/>
          <w:u w:color="000000"/>
        </w:rPr>
        <w:tab/>
      </w:r>
      <w:r w:rsidRPr="001730F2">
        <w:rPr>
          <w:rFonts w:ascii="Georgia Bold" w:hAnsi="Georgia Bold" w:cs="Georgia Bold"/>
          <w:color w:val="000000"/>
          <w:sz w:val="22"/>
          <w:szCs w:val="22"/>
          <w:u w:color="000000"/>
        </w:rPr>
        <w:tab/>
      </w:r>
      <w:r w:rsidR="005A6DD4" w:rsidRPr="001730F2">
        <w:rPr>
          <w:rFonts w:ascii="Georgia Bold" w:hAnsi="Georgia Bold" w:cs="Georgia Bold"/>
          <w:color w:val="000000"/>
          <w:sz w:val="22"/>
          <w:szCs w:val="22"/>
          <w:u w:color="000000"/>
        </w:rPr>
        <w:t>impliqués.</w:t>
      </w:r>
    </w:p>
    <w:p w14:paraId="5389DC84" w14:textId="77777777" w:rsidR="00BD73E8" w:rsidRPr="001730F2" w:rsidRDefault="00BD73E8" w:rsidP="005A6DD4">
      <w:pPr>
        <w:widowControl w:val="0"/>
        <w:numPr>
          <w:ilvl w:val="1"/>
          <w:numId w:val="17"/>
        </w:numPr>
        <w:tabs>
          <w:tab w:val="left" w:pos="1080"/>
        </w:tabs>
        <w:autoSpaceDE w:val="0"/>
        <w:autoSpaceDN w:val="0"/>
        <w:adjustRightInd w:val="0"/>
        <w:spacing w:after="120" w:line="360" w:lineRule="auto"/>
        <w:ind w:left="360" w:right="-720" w:firstLine="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b/>
      </w:r>
      <w:r w:rsidR="005A6DD4" w:rsidRPr="001730F2">
        <w:rPr>
          <w:rFonts w:ascii="Georgia Bold" w:hAnsi="Georgia Bold" w:cs="Georgia Bold"/>
          <w:color w:val="000000"/>
          <w:sz w:val="22"/>
          <w:szCs w:val="22"/>
          <w:u w:color="000000"/>
        </w:rPr>
        <w:t xml:space="preserve">Enfin, il y aura un appel pour que chaque jeune s'engage à </w:t>
      </w:r>
    </w:p>
    <w:p w14:paraId="1AAD6ECC" w14:textId="18077ECE" w:rsidR="00BD73E8" w:rsidRPr="001730F2" w:rsidRDefault="00BD73E8" w:rsidP="00321BAD">
      <w:pPr>
        <w:widowControl w:val="0"/>
        <w:tabs>
          <w:tab w:val="left" w:pos="1080"/>
        </w:tabs>
        <w:autoSpaceDE w:val="0"/>
        <w:autoSpaceDN w:val="0"/>
        <w:adjustRightInd w:val="0"/>
        <w:spacing w:after="120" w:line="360" w:lineRule="auto"/>
        <w:ind w:left="1080"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b/>
      </w:r>
      <w:r w:rsidRPr="001730F2">
        <w:rPr>
          <w:rFonts w:ascii="Georgia Bold" w:hAnsi="Georgia Bold" w:cs="Georgia Bold"/>
          <w:color w:val="000000"/>
          <w:sz w:val="22"/>
          <w:szCs w:val="22"/>
          <w:u w:color="000000"/>
        </w:rPr>
        <w:tab/>
      </w:r>
      <w:r w:rsidR="005A6DD4" w:rsidRPr="001730F2">
        <w:rPr>
          <w:rFonts w:ascii="Georgia Bold" w:hAnsi="Georgia Bold" w:cs="Georgia Bold"/>
          <w:color w:val="000000"/>
          <w:sz w:val="22"/>
          <w:szCs w:val="22"/>
          <w:u w:color="000000"/>
        </w:rPr>
        <w:t>s'impliquer activement dans la mission locale ou à l'étranger.</w:t>
      </w:r>
    </w:p>
    <w:p w14:paraId="78E9576C" w14:textId="758BCEE0" w:rsidR="00B82230" w:rsidRPr="001730F2" w:rsidRDefault="00BD73E8" w:rsidP="009B7A03">
      <w:pPr>
        <w:widowControl w:val="0"/>
        <w:autoSpaceDE w:val="0"/>
        <w:autoSpaceDN w:val="0"/>
        <w:adjustRightInd w:val="0"/>
        <w:spacing w:after="20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L</w:t>
      </w:r>
      <w:r w:rsidR="00B82230" w:rsidRPr="001730F2">
        <w:rPr>
          <w:rFonts w:ascii="Georgia Bold" w:hAnsi="Georgia Bold" w:cs="Georgia Bold"/>
          <w:b/>
          <w:bCs/>
          <w:color w:val="000000"/>
          <w:sz w:val="22"/>
          <w:szCs w:val="22"/>
          <w:u w:color="000000"/>
        </w:rPr>
        <w:t>e Sermon</w:t>
      </w:r>
    </w:p>
    <w:p w14:paraId="2ACBC678" w14:textId="74A98667" w:rsidR="00B82230" w:rsidRPr="001730F2" w:rsidRDefault="00BD73E8"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La plupart d'entre vous qui lisez ces lignes sont trop jeunes pour vous souvenir de l'époque où les jeunes adventistes étaient appelés Missionnaires Volontaires. Certains leaders se souviennent peut-être de la chanson qu'on chantait à l'époque. Elle dit</w:t>
      </w:r>
      <w:r w:rsidR="00B82230" w:rsidRPr="001730F2">
        <w:rPr>
          <w:rFonts w:ascii="Georgia Bold" w:hAnsi="Georgia Bold" w:cs="Georgia Bold"/>
          <w:color w:val="000000"/>
          <w:sz w:val="22"/>
          <w:szCs w:val="22"/>
          <w:u w:color="000000"/>
        </w:rPr>
        <w:t>:</w:t>
      </w:r>
    </w:p>
    <w:p w14:paraId="167A709B" w14:textId="77777777" w:rsidR="002D31C3" w:rsidRPr="001730F2" w:rsidRDefault="00B82230" w:rsidP="002D31C3">
      <w:pPr>
        <w:widowControl w:val="0"/>
        <w:autoSpaceDE w:val="0"/>
        <w:autoSpaceDN w:val="0"/>
        <w:adjustRightInd w:val="0"/>
        <w:spacing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w:t>
      </w:r>
      <w:r w:rsidR="002D31C3" w:rsidRPr="001730F2">
        <w:rPr>
          <w:rFonts w:ascii="Georgia Italic" w:hAnsi="Georgia Italic" w:cs="Georgia Italic"/>
          <w:i/>
          <w:iCs/>
          <w:color w:val="000000"/>
          <w:sz w:val="22"/>
          <w:szCs w:val="22"/>
          <w:u w:color="000000"/>
        </w:rPr>
        <w:t>Missionnaire Volontaire</w:t>
      </w:r>
    </w:p>
    <w:p w14:paraId="723E96E3" w14:textId="77777777" w:rsidR="002D31C3" w:rsidRPr="001730F2" w:rsidRDefault="002D31C3" w:rsidP="002D31C3">
      <w:pPr>
        <w:widowControl w:val="0"/>
        <w:autoSpaceDE w:val="0"/>
        <w:autoSpaceDN w:val="0"/>
        <w:adjustRightInd w:val="0"/>
        <w:spacing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Jésus ton Sauveur compte sur toi</w:t>
      </w:r>
    </w:p>
    <w:p w14:paraId="662F8596" w14:textId="77777777" w:rsidR="002D31C3" w:rsidRPr="001730F2" w:rsidRDefault="002D31C3" w:rsidP="002D31C3">
      <w:pPr>
        <w:widowControl w:val="0"/>
        <w:autoSpaceDE w:val="0"/>
        <w:autoSpaceDN w:val="0"/>
        <w:adjustRightInd w:val="0"/>
        <w:spacing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Proclame l'amour sur la terre</w:t>
      </w:r>
    </w:p>
    <w:p w14:paraId="6FE58ACF" w14:textId="4824C6E6" w:rsidR="00B82230" w:rsidRPr="001730F2" w:rsidRDefault="002D31C3" w:rsidP="002D31C3">
      <w:pPr>
        <w:widowControl w:val="0"/>
        <w:autoSpaceDE w:val="0"/>
        <w:autoSpaceDN w:val="0"/>
        <w:adjustRightInd w:val="0"/>
        <w:spacing w:line="360" w:lineRule="auto"/>
        <w:ind w:left="720"/>
        <w:rPr>
          <w:rFonts w:ascii="Georgia Bold" w:hAnsi="Georgia Bold" w:cs="Georgia Bold"/>
          <w:color w:val="000000"/>
          <w:sz w:val="22"/>
          <w:szCs w:val="22"/>
          <w:u w:color="000000"/>
        </w:rPr>
      </w:pPr>
      <w:r w:rsidRPr="001730F2">
        <w:rPr>
          <w:rFonts w:ascii="Georgia Italic" w:hAnsi="Georgia Italic" w:cs="Georgia Italic"/>
          <w:i/>
          <w:iCs/>
          <w:color w:val="000000"/>
          <w:sz w:val="22"/>
          <w:szCs w:val="22"/>
          <w:u w:color="000000"/>
        </w:rPr>
        <w:t>Car MV c'est pour ton Roi</w:t>
      </w:r>
      <w:r w:rsidR="00B82230" w:rsidRPr="001730F2">
        <w:rPr>
          <w:rFonts w:ascii="Georgia Italic" w:hAnsi="Georgia Italic" w:cs="Georgia Italic"/>
          <w:i/>
          <w:iCs/>
          <w:color w:val="000000"/>
          <w:sz w:val="22"/>
          <w:szCs w:val="22"/>
          <w:u w:color="000000"/>
        </w:rPr>
        <w:t>.</w:t>
      </w:r>
    </w:p>
    <w:p w14:paraId="540B0BFA" w14:textId="033582BF" w:rsidR="00B82230" w:rsidRPr="001730F2" w:rsidRDefault="00B82230" w:rsidP="00B82230">
      <w:pPr>
        <w:widowControl w:val="0"/>
        <w:autoSpaceDE w:val="0"/>
        <w:autoSpaceDN w:val="0"/>
        <w:adjustRightInd w:val="0"/>
        <w:spacing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M – </w:t>
      </w:r>
      <w:r w:rsidR="002D31C3" w:rsidRPr="001730F2">
        <w:rPr>
          <w:rFonts w:ascii="Georgia Bold" w:hAnsi="Georgia Bold" w:cs="Georgia Bold"/>
          <w:color w:val="000000"/>
          <w:sz w:val="22"/>
          <w:szCs w:val="22"/>
          <w:u w:color="000000"/>
        </w:rPr>
        <w:t>signifie que nous sommes missionnaires</w:t>
      </w:r>
    </w:p>
    <w:p w14:paraId="46D75B7F" w14:textId="4B617788" w:rsidR="00B82230" w:rsidRPr="001730F2" w:rsidRDefault="00B82230" w:rsidP="00B82230">
      <w:pPr>
        <w:widowControl w:val="0"/>
        <w:autoSpaceDE w:val="0"/>
        <w:autoSpaceDN w:val="0"/>
        <w:adjustRightInd w:val="0"/>
        <w:spacing w:after="200"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V – </w:t>
      </w:r>
      <w:r w:rsidR="002D31C3" w:rsidRPr="001730F2">
        <w:rPr>
          <w:rFonts w:ascii="Georgia Bold" w:hAnsi="Georgia Bold" w:cs="Georgia Bold"/>
          <w:color w:val="000000"/>
          <w:sz w:val="22"/>
          <w:szCs w:val="22"/>
          <w:u w:color="000000"/>
        </w:rPr>
        <w:t>signifie volontaires</w:t>
      </w:r>
      <w:r w:rsidRPr="001730F2">
        <w:rPr>
          <w:rFonts w:ascii="Georgia Bold" w:hAnsi="Georgia Bold" w:cs="Georgia Bold"/>
          <w:color w:val="000000"/>
          <w:sz w:val="22"/>
          <w:szCs w:val="22"/>
          <w:u w:color="000000"/>
        </w:rPr>
        <w:t>.”</w:t>
      </w:r>
    </w:p>
    <w:p w14:paraId="3456E6DB" w14:textId="77777777" w:rsidR="00321BAD" w:rsidRPr="001730F2" w:rsidRDefault="00321BAD" w:rsidP="00321BA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C'était le cri de ralliement de tous les programmes de jeunesse. Les jeunes étaient enthousiastes et motivés à participer au service de Dieu chaque fois que nous chantions notre chant thème. Aujourd'hui, nous allons nous attarder sur la manière dont les jeunes peuvent être des missionnaires actifs dans la congrégation locale. </w:t>
      </w:r>
    </w:p>
    <w:p w14:paraId="363E384A" w14:textId="04E31E21" w:rsidR="00B82230" w:rsidRPr="001730F2" w:rsidRDefault="00321BAD" w:rsidP="00321BA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Hier, nous avons établi la définition biblique de l'Église. Selon cette définition, ceux qui sont membres de l'église sont appelés à aller faire davantage de disciples. Au début du message d'hier, nous avons démontré que le fondateur de l'église est Jésus Christ. Une autre façon d'exprimer cela est que l'Église est fondée en Jésus-Christ.</w:t>
      </w:r>
      <w:r w:rsidR="00B82230" w:rsidRPr="001730F2">
        <w:rPr>
          <w:rFonts w:ascii="Georgia Bold" w:hAnsi="Georgia Bold" w:cs="Georgia Bold"/>
          <w:color w:val="000000"/>
          <w:sz w:val="22"/>
          <w:szCs w:val="22"/>
          <w:u w:color="000000"/>
        </w:rPr>
        <w:t xml:space="preserve"> </w:t>
      </w:r>
    </w:p>
    <w:p w14:paraId="4EDF1970" w14:textId="5D9D61AA" w:rsidR="00321BAD" w:rsidRPr="001730F2" w:rsidRDefault="00321BAD" w:rsidP="00321BA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lastRenderedPageBreak/>
        <w:t>Cela signifie que tous ceux qui deviennent membres de l'église chrétienne font automatiquement partie du corps du Christ et c'est pourquoi nous recevons nos instructio</w:t>
      </w:r>
      <w:r w:rsidR="006E35C1">
        <w:rPr>
          <w:rFonts w:ascii="Georgia Bold" w:hAnsi="Georgia Bold" w:cs="Georgia Bold"/>
          <w:color w:val="000000"/>
          <w:sz w:val="22"/>
          <w:szCs w:val="22"/>
          <w:u w:color="000000"/>
        </w:rPr>
        <w:t>ns de Lui, qui est la Tête et le Fondement</w:t>
      </w:r>
      <w:r w:rsidRPr="001730F2">
        <w:rPr>
          <w:rFonts w:ascii="Georgia Bold" w:hAnsi="Georgia Bold" w:cs="Georgia Bold"/>
          <w:color w:val="000000"/>
          <w:sz w:val="22"/>
          <w:szCs w:val="22"/>
          <w:u w:color="000000"/>
        </w:rPr>
        <w:t xml:space="preserve"> de l'église. Après sa résurrection d'entre les morts, et avant de retourner au ciel, le Christ a donné un mandat clair et précis à ses disciples.</w:t>
      </w:r>
    </w:p>
    <w:p w14:paraId="500E42F9" w14:textId="5FDFB19B" w:rsidR="00B82230" w:rsidRPr="001730F2" w:rsidRDefault="00321BAD" w:rsidP="00321BA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Ce mandat se trouve dans Matthieu 28, versets 19 et 20, et dit ceci</w:t>
      </w:r>
      <w:r w:rsidR="00B82230" w:rsidRPr="001730F2">
        <w:rPr>
          <w:rFonts w:ascii="Georgia Bold" w:hAnsi="Georgia Bold" w:cs="Georgia Bold"/>
          <w:color w:val="000000"/>
          <w:sz w:val="22"/>
          <w:szCs w:val="22"/>
          <w:u w:color="000000"/>
        </w:rPr>
        <w:t xml:space="preserve">, </w:t>
      </w:r>
    </w:p>
    <w:p w14:paraId="4E2C1BAE" w14:textId="398DFEC3" w:rsidR="00B82230" w:rsidRPr="001730F2" w:rsidRDefault="00B82230" w:rsidP="00B82230">
      <w:pPr>
        <w:widowControl w:val="0"/>
        <w:autoSpaceDE w:val="0"/>
        <w:autoSpaceDN w:val="0"/>
        <w:adjustRightInd w:val="0"/>
        <w:spacing w:after="200"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w:t>
      </w:r>
      <w:r w:rsidR="00321BAD" w:rsidRPr="001730F2">
        <w:rPr>
          <w:rFonts w:ascii="Georgia Italic" w:hAnsi="Georgia Italic" w:cs="Georgia Italic"/>
          <w:i/>
          <w:iCs/>
          <w:color w:val="000000"/>
          <w:sz w:val="22"/>
          <w:szCs w:val="22"/>
          <w:u w:color="000000"/>
        </w:rPr>
        <w:t>Allez, faites de toutes les nations des disciples, les baptisant au nom du Père, du Fils et du Saint-Esprit, et enseignez-leur à observer tout ce que je vous ai prescrit. Et voici, je suis avec vous tous les jours, jusqu'à la fin du monde</w:t>
      </w:r>
      <w:r w:rsidRPr="001730F2">
        <w:rPr>
          <w:rFonts w:ascii="Georgia Italic" w:hAnsi="Georgia Italic" w:cs="Georgia Italic"/>
          <w:i/>
          <w:iCs/>
          <w:color w:val="000000"/>
          <w:sz w:val="22"/>
          <w:szCs w:val="22"/>
          <w:u w:color="000000"/>
        </w:rPr>
        <w:t>.”</w:t>
      </w:r>
    </w:p>
    <w:p w14:paraId="2A846BDA" w14:textId="757976D1" w:rsidR="00E93774" w:rsidRPr="001730F2" w:rsidRDefault="00E93774" w:rsidP="00E93774">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Ce passage de l'Ecriture est communément appelé "</w:t>
      </w:r>
      <w:r w:rsidR="004915AA" w:rsidRPr="001730F2">
        <w:rPr>
          <w:rFonts w:ascii="Georgia Bold" w:hAnsi="Georgia Bold" w:cs="Georgia Bold"/>
          <w:color w:val="000000"/>
          <w:sz w:val="22"/>
          <w:szCs w:val="22"/>
          <w:u w:color="000000"/>
        </w:rPr>
        <w:t>La Grande Mission</w:t>
      </w:r>
      <w:r w:rsidRPr="001730F2">
        <w:rPr>
          <w:rFonts w:ascii="Georgia Bold" w:hAnsi="Georgia Bold" w:cs="Georgia Bold"/>
          <w:color w:val="000000"/>
          <w:sz w:val="22"/>
          <w:szCs w:val="22"/>
          <w:u w:color="000000"/>
        </w:rPr>
        <w:t xml:space="preserve">". En d'autres termes, c'est la déclaration de mission de Christ pour son église. Parce que l'église est un corps de croyants appelés et non un lieu physique, cette </w:t>
      </w:r>
      <w:r w:rsidR="004915AA" w:rsidRPr="001730F2">
        <w:rPr>
          <w:rFonts w:ascii="Georgia Bold" w:hAnsi="Georgia Bold" w:cs="Georgia Bold"/>
          <w:color w:val="000000"/>
          <w:sz w:val="22"/>
          <w:szCs w:val="22"/>
          <w:u w:color="000000"/>
        </w:rPr>
        <w:t>Mission</w:t>
      </w:r>
      <w:r w:rsidRPr="001730F2">
        <w:rPr>
          <w:rFonts w:ascii="Georgia Bold" w:hAnsi="Georgia Bold" w:cs="Georgia Bold"/>
          <w:color w:val="000000"/>
          <w:sz w:val="22"/>
          <w:szCs w:val="22"/>
          <w:u w:color="000000"/>
        </w:rPr>
        <w:t xml:space="preserve"> est pour tous ceux qui sont appelés. C'est la déclaration de mission de tous ceux qui appartiennent au corps du Christ à travers les âges.</w:t>
      </w:r>
    </w:p>
    <w:p w14:paraId="352A63F6" w14:textId="77777777" w:rsidR="00E93774" w:rsidRPr="001730F2" w:rsidRDefault="00E93774" w:rsidP="00E93774">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Comment le savons-nous ? Parce qu'Il dit dans le passage, "...et voici je suis avec vous tous les jours, jusqu'à la fin du monde..." Christ attend de ses fidèles disciples qu'ils accomplissent cette importante mission aussi longtemps que durera le monde, aussi longtemps qu'il restera une âme pour être sauvée et devenir disciple.</w:t>
      </w:r>
    </w:p>
    <w:p w14:paraId="58C149C4" w14:textId="36499F12" w:rsidR="00B82230" w:rsidRPr="001730F2" w:rsidRDefault="00E93774" w:rsidP="00E93774">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Permettez-moi maintenant de faire à nouveau une distinction très importante dans notre théologie.</w:t>
      </w:r>
    </w:p>
    <w:p w14:paraId="2F70098A" w14:textId="2B4F9F06" w:rsidR="00D575BB" w:rsidRPr="001730F2" w:rsidRDefault="00D575BB" w:rsidP="00D575BB">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Parce que, voyez-vous, si notre théologie, notre enseignement ou nos croyances sont erronés, notre pratique, notre comportement et notre façon de faire église seront erronés. Cette </w:t>
      </w:r>
      <w:r w:rsidR="004915AA" w:rsidRPr="001730F2">
        <w:rPr>
          <w:rFonts w:ascii="Georgia Bold" w:hAnsi="Georgia Bold" w:cs="Georgia Bold"/>
          <w:color w:val="000000"/>
          <w:sz w:val="22"/>
          <w:szCs w:val="22"/>
          <w:u w:color="000000"/>
        </w:rPr>
        <w:t>Mission</w:t>
      </w:r>
      <w:r w:rsidRPr="001730F2">
        <w:rPr>
          <w:rFonts w:ascii="Georgia Bold" w:hAnsi="Georgia Bold" w:cs="Georgia Bold"/>
          <w:color w:val="000000"/>
          <w:sz w:val="22"/>
          <w:szCs w:val="22"/>
          <w:u w:color="000000"/>
        </w:rPr>
        <w:t xml:space="preserve"> n'a pas été donnée à un petit nombre de personnes choisies dans l'église. Ce n'était pas une </w:t>
      </w:r>
      <w:r w:rsidR="004915AA" w:rsidRPr="001730F2">
        <w:rPr>
          <w:rFonts w:ascii="Georgia Bold" w:hAnsi="Georgia Bold" w:cs="Georgia Bold"/>
          <w:color w:val="000000"/>
          <w:sz w:val="22"/>
          <w:szCs w:val="22"/>
          <w:u w:color="000000"/>
        </w:rPr>
        <w:t>Mission</w:t>
      </w:r>
      <w:r w:rsidRPr="001730F2">
        <w:rPr>
          <w:rFonts w:ascii="Georgia Bold" w:hAnsi="Georgia Bold" w:cs="Georgia Bold"/>
          <w:color w:val="000000"/>
          <w:sz w:val="22"/>
          <w:szCs w:val="22"/>
          <w:u w:color="000000"/>
        </w:rPr>
        <w:t xml:space="preserve"> pour les apôtres ou les évangélistes ou les pasteurs ou les leaders d'église seulement. C'est la mission de l'Eglise, des appelés, de tous ceux qui appartiennent au corps du Christ.</w:t>
      </w:r>
    </w:p>
    <w:p w14:paraId="18995120" w14:textId="1D8235FE" w:rsidR="00B82230" w:rsidRPr="001730F2" w:rsidRDefault="00D575BB" w:rsidP="00D575BB">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Les instructions étaient pour </w:t>
      </w:r>
      <w:r w:rsidR="00B739BA">
        <w:rPr>
          <w:rFonts w:ascii="Georgia Bold" w:hAnsi="Georgia Bold" w:cs="Georgia Bold"/>
          <w:color w:val="000000"/>
          <w:sz w:val="22"/>
          <w:szCs w:val="22"/>
          <w:u w:color="000000"/>
        </w:rPr>
        <w:t xml:space="preserve">tous </w:t>
      </w:r>
      <w:r w:rsidRPr="001730F2">
        <w:rPr>
          <w:rFonts w:ascii="Georgia Bold" w:hAnsi="Georgia Bold" w:cs="Georgia Bold"/>
          <w:color w:val="000000"/>
          <w:sz w:val="22"/>
          <w:szCs w:val="22"/>
          <w:u w:color="000000"/>
        </w:rPr>
        <w:t xml:space="preserve">ceux qui </w:t>
      </w:r>
      <w:r w:rsidR="00B739BA">
        <w:rPr>
          <w:rFonts w:ascii="Georgia Bold" w:hAnsi="Georgia Bold" w:cs="Georgia Bold"/>
          <w:color w:val="000000"/>
          <w:sz w:val="22"/>
          <w:szCs w:val="22"/>
          <w:u w:color="000000"/>
        </w:rPr>
        <w:t>ont été</w:t>
      </w:r>
      <w:r w:rsidRPr="001730F2">
        <w:rPr>
          <w:rFonts w:ascii="Georgia Bold" w:hAnsi="Georgia Bold" w:cs="Georgia Bold"/>
          <w:color w:val="000000"/>
          <w:sz w:val="22"/>
          <w:szCs w:val="22"/>
          <w:u w:color="000000"/>
        </w:rPr>
        <w:t xml:space="preserve"> appelés à aller faire des disciples ou pour les disciples qui les suivraient afin de faire plus de disciples qui à leur tour les suivraient pour faire encore plus de disciples jusqu'à la fin du monde. C'est une nouvelle passionnante et intrigante pour moi. Je suis ravi et enthousiasmé de savoir que la raison pour laquelle je fais partie de l'église </w:t>
      </w:r>
      <w:r w:rsidRPr="001730F2">
        <w:rPr>
          <w:rFonts w:ascii="Georgia Bold" w:hAnsi="Georgia Bold" w:cs="Georgia Bold"/>
          <w:color w:val="000000"/>
          <w:sz w:val="22"/>
          <w:szCs w:val="22"/>
          <w:u w:color="000000"/>
        </w:rPr>
        <w:lastRenderedPageBreak/>
        <w:t xml:space="preserve">aujourd'hui est que quelqu'un avant moi a été fidèle à la mission et a suivi </w:t>
      </w:r>
      <w:r w:rsidR="004915AA" w:rsidRPr="001730F2">
        <w:rPr>
          <w:rFonts w:ascii="Georgia Bold" w:hAnsi="Georgia Bold" w:cs="Georgia Bold"/>
          <w:color w:val="000000"/>
          <w:sz w:val="22"/>
          <w:szCs w:val="22"/>
          <w:u w:color="000000"/>
        </w:rPr>
        <w:t>La Grande Mission</w:t>
      </w:r>
      <w:r w:rsidRPr="001730F2">
        <w:rPr>
          <w:rFonts w:ascii="Georgia Bold" w:hAnsi="Georgia Bold" w:cs="Georgia Bold"/>
          <w:color w:val="000000"/>
          <w:sz w:val="22"/>
          <w:szCs w:val="22"/>
          <w:u w:color="000000"/>
        </w:rPr>
        <w:t xml:space="preserve"> laissée par Jésus des siècles auparavant.</w:t>
      </w:r>
      <w:r w:rsidR="00B82230" w:rsidRPr="001730F2">
        <w:rPr>
          <w:rFonts w:ascii="Georgia Bold" w:hAnsi="Georgia Bold" w:cs="Georgia Bold"/>
          <w:color w:val="000000"/>
          <w:sz w:val="22"/>
          <w:szCs w:val="22"/>
          <w:u w:color="000000"/>
        </w:rPr>
        <w:t xml:space="preserve"> </w:t>
      </w:r>
    </w:p>
    <w:p w14:paraId="1F7D75FC" w14:textId="36FED796" w:rsidR="00D575BB" w:rsidRPr="001730F2" w:rsidRDefault="00D575BB" w:rsidP="00D575BB">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Imaginez ce qui se serait passé si, il y a cinq cents ans, un groupe de disciples avait dit que cela n'était plus nécessaire ou indispensable. Nous avons assez de disciples, ou la </w:t>
      </w:r>
      <w:r w:rsidR="004915AA" w:rsidRPr="001730F2">
        <w:rPr>
          <w:rFonts w:ascii="Georgia Bold" w:hAnsi="Georgia Bold" w:cs="Georgia Bold"/>
          <w:color w:val="000000"/>
          <w:sz w:val="22"/>
          <w:szCs w:val="22"/>
          <w:u w:color="000000"/>
        </w:rPr>
        <w:t>Mission</w:t>
      </w:r>
      <w:r w:rsidRPr="001730F2">
        <w:rPr>
          <w:rFonts w:ascii="Georgia Bold" w:hAnsi="Georgia Bold" w:cs="Georgia Bold"/>
          <w:color w:val="000000"/>
          <w:sz w:val="22"/>
          <w:szCs w:val="22"/>
          <w:u w:color="000000"/>
        </w:rPr>
        <w:t xml:space="preserve"> n'est plus pertinente. Mettons un terme à l'enseignement et à la prédication de l'évangile. Tous ceux qui doivent être sauvés</w:t>
      </w:r>
      <w:r w:rsidR="00B739BA">
        <w:rPr>
          <w:rFonts w:ascii="Georgia Bold" w:hAnsi="Georgia Bold" w:cs="Georgia Bold"/>
          <w:color w:val="000000"/>
          <w:sz w:val="22"/>
          <w:szCs w:val="22"/>
          <w:u w:color="000000"/>
        </w:rPr>
        <w:t xml:space="preserve"> le sont déjà</w:t>
      </w:r>
      <w:r w:rsidRPr="001730F2">
        <w:rPr>
          <w:rFonts w:ascii="Georgia Bold" w:hAnsi="Georgia Bold" w:cs="Georgia Bold"/>
          <w:color w:val="000000"/>
          <w:sz w:val="22"/>
          <w:szCs w:val="22"/>
          <w:u w:color="000000"/>
        </w:rPr>
        <w:t xml:space="preserve">. Nous pouvons arrêter </w:t>
      </w:r>
      <w:r w:rsidR="00B739BA" w:rsidRPr="001730F2">
        <w:rPr>
          <w:rFonts w:ascii="Georgia Bold" w:hAnsi="Georgia Bold" w:cs="Georgia Bold"/>
          <w:color w:val="000000"/>
          <w:sz w:val="22"/>
          <w:szCs w:val="22"/>
          <w:u w:color="000000"/>
        </w:rPr>
        <w:t xml:space="preserve">maintenant </w:t>
      </w:r>
      <w:r w:rsidRPr="001730F2">
        <w:rPr>
          <w:rFonts w:ascii="Georgia Bold" w:hAnsi="Georgia Bold" w:cs="Georgia Bold"/>
          <w:color w:val="000000"/>
          <w:sz w:val="22"/>
          <w:szCs w:val="22"/>
          <w:u w:color="000000"/>
        </w:rPr>
        <w:t xml:space="preserve">de faire des disciples. </w:t>
      </w:r>
    </w:p>
    <w:p w14:paraId="7CB7ED7B" w14:textId="178F3099" w:rsidR="00B82230" w:rsidRPr="001730F2" w:rsidRDefault="00D575BB" w:rsidP="00D575BB">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J'espère que vous comprenez. Il n'y a jamais </w:t>
      </w:r>
      <w:r w:rsidR="00B739BA">
        <w:rPr>
          <w:rFonts w:ascii="Georgia Bold" w:hAnsi="Georgia Bold" w:cs="Georgia Bold"/>
          <w:color w:val="000000"/>
          <w:sz w:val="22"/>
          <w:szCs w:val="22"/>
          <w:u w:color="000000"/>
        </w:rPr>
        <w:t xml:space="preserve">eu </w:t>
      </w:r>
      <w:r w:rsidRPr="001730F2">
        <w:rPr>
          <w:rFonts w:ascii="Georgia Bold" w:hAnsi="Georgia Bold" w:cs="Georgia Bold"/>
          <w:color w:val="000000"/>
          <w:sz w:val="22"/>
          <w:szCs w:val="22"/>
          <w:u w:color="000000"/>
        </w:rPr>
        <w:t xml:space="preserve">un moment dans l'histoire de notre monde où cette </w:t>
      </w:r>
      <w:r w:rsidR="004915AA" w:rsidRPr="001730F2">
        <w:rPr>
          <w:rFonts w:ascii="Georgia Bold" w:hAnsi="Georgia Bold" w:cs="Georgia Bold"/>
          <w:color w:val="000000"/>
          <w:sz w:val="22"/>
          <w:szCs w:val="22"/>
          <w:u w:color="000000"/>
        </w:rPr>
        <w:t>Mission</w:t>
      </w:r>
      <w:r w:rsidRPr="001730F2">
        <w:rPr>
          <w:rFonts w:ascii="Georgia Bold" w:hAnsi="Georgia Bold" w:cs="Georgia Bold"/>
          <w:color w:val="000000"/>
          <w:sz w:val="22"/>
          <w:szCs w:val="22"/>
          <w:u w:color="000000"/>
        </w:rPr>
        <w:t xml:space="preserve"> n'ait été ni pertinente ni périmée. Sinon, vous et moi n'aurions jamais eu le privilège de faire partie de ce grand mouvement qui constitue le corps du Christ</w:t>
      </w:r>
      <w:r w:rsidR="00B64BD0">
        <w:rPr>
          <w:rFonts w:ascii="Georgia Bold" w:hAnsi="Georgia Bold" w:cs="Georgia Bold"/>
          <w:color w:val="000000"/>
          <w:sz w:val="22"/>
          <w:szCs w:val="22"/>
          <w:u w:color="000000"/>
        </w:rPr>
        <w:t xml:space="preserve"> aujourd’hui</w:t>
      </w:r>
      <w:r w:rsidRPr="001730F2">
        <w:rPr>
          <w:rFonts w:ascii="Georgia Bold" w:hAnsi="Georgia Bold" w:cs="Georgia Bold"/>
          <w:color w:val="000000"/>
          <w:sz w:val="22"/>
          <w:szCs w:val="22"/>
          <w:u w:color="000000"/>
        </w:rPr>
        <w:t>. Mais plus important encore, nous serions un peuple perdu sans aucun espoir ou possibilité de salut.</w:t>
      </w:r>
    </w:p>
    <w:p w14:paraId="3D632B2E" w14:textId="7537FB9D" w:rsidR="00D575BB" w:rsidRPr="001730F2" w:rsidRDefault="00D575BB" w:rsidP="00D575BB">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Y a-t-il un rôle pour les pasteurs et les anciens dans </w:t>
      </w:r>
      <w:r w:rsidR="004915AA" w:rsidRPr="001730F2">
        <w:rPr>
          <w:rFonts w:ascii="Georgia Bold" w:hAnsi="Georgia Bold" w:cs="Georgia Bold"/>
          <w:color w:val="000000"/>
          <w:sz w:val="22"/>
          <w:szCs w:val="22"/>
          <w:u w:color="000000"/>
        </w:rPr>
        <w:t>La Grande Mission</w:t>
      </w:r>
      <w:r w:rsidRPr="001730F2">
        <w:rPr>
          <w:rFonts w:ascii="Georgia Bold" w:hAnsi="Georgia Bold" w:cs="Georgia Bold"/>
          <w:color w:val="000000"/>
          <w:sz w:val="22"/>
          <w:szCs w:val="22"/>
          <w:u w:color="000000"/>
        </w:rPr>
        <w:t xml:space="preserve"> aujourd'hui ? Bien sûr que si. Y a-t-il un rôle pour les diacres et les diaconesses, les évangélistes et les ouvriers bibliques ? C'est certain ? Y a-t-il un rôle pour les colporteurs, les enseignants et les médecins ? Certainement. Et les jeunes et les jeunes adultes ont-ils un rôle à jouer dans l'accomplissement de cette grande mission ? Vous l'avez deviné. Oui, vous avez un rôle. J'ai un rôle, nous avons tous un rôle important à jouer dans l'accomplissement de la mission du Christ.</w:t>
      </w:r>
    </w:p>
    <w:p w14:paraId="27C0531D" w14:textId="207C52B0" w:rsidR="00B82230" w:rsidRPr="001730F2" w:rsidRDefault="00D575BB" w:rsidP="00D575BB">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En fait, les jeunes peuvent avoir un impact sur les autres jeunes que les pasteurs et les leaders ne peuvent avoir. Les jeunes et les jeunes adultes ont une influence sur leurs pairs qu'aucun adulte ou évangéliste ne peut avoir. En tant que membres du corps du Christ, vous avez un point de vue unique et enviable que personne d'autre n'a. Non seulement vous avez accès à vos amis et à vos pairs, mais vous avez aussi accès au vaste monde de la technologie et des médias sociaux. Vous avez une influence et des ressources qui sont largement inexploitées et inutilisées.</w:t>
      </w:r>
      <w:r w:rsidR="00B82230" w:rsidRPr="001730F2">
        <w:rPr>
          <w:rFonts w:ascii="Georgia Bold" w:hAnsi="Georgia Bold" w:cs="Georgia Bold"/>
          <w:color w:val="000000"/>
          <w:sz w:val="22"/>
          <w:szCs w:val="22"/>
          <w:u w:color="000000"/>
        </w:rPr>
        <w:t xml:space="preserve"> </w:t>
      </w:r>
    </w:p>
    <w:p w14:paraId="1841564E" w14:textId="4D98966D" w:rsidR="00B82230" w:rsidRPr="001730F2" w:rsidRDefault="00B82230" w:rsidP="00D575BB">
      <w:pPr>
        <w:widowControl w:val="0"/>
        <w:autoSpaceDE w:val="0"/>
        <w:autoSpaceDN w:val="0"/>
        <w:adjustRightInd w:val="0"/>
        <w:spacing w:after="200"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w:t>
      </w:r>
      <w:r w:rsidR="00D575BB" w:rsidRPr="001730F2">
        <w:rPr>
          <w:rFonts w:ascii="Georgia Bold" w:hAnsi="Georgia Bold" w:cs="Georgia Bold"/>
          <w:color w:val="000000"/>
          <w:sz w:val="22"/>
          <w:szCs w:val="22"/>
          <w:u w:color="000000"/>
        </w:rPr>
        <w:t xml:space="preserve">Quels que soient la nature et le nombre de vos talents, souvenez-vous que vous en êtes seulement les dépositaires. Dieu vous met à l’épreuve, vous donnant l’occasion de vous montrer fidèles. C’est à lui que vous devez toutes vos capacités. A lui appartiennent vos forces physiques, mentales et morales, et c’est pour lui qu’elles doivent être employées. Vous aurez à rendre compte à celui qui vous a tout donné: </w:t>
      </w:r>
      <w:r w:rsidR="00D575BB" w:rsidRPr="001730F2">
        <w:rPr>
          <w:rFonts w:ascii="Georgia Bold" w:hAnsi="Georgia Bold" w:cs="Georgia Bold"/>
          <w:color w:val="000000"/>
          <w:sz w:val="22"/>
          <w:szCs w:val="22"/>
          <w:u w:color="000000"/>
        </w:rPr>
        <w:lastRenderedPageBreak/>
        <w:t>temps, influence, capacités, habileté. Le meilleur usage que nous puissions faire de ses dons, c’est de déployer les plus grands efforts pour exécuter le vaste plan du Seigneur en vue du relèvement de l’humanité</w:t>
      </w:r>
      <w:r w:rsidRPr="001730F2">
        <w:rPr>
          <w:rFonts w:ascii="Georgia Bold" w:hAnsi="Georgia Bold" w:cs="Georgia Bold"/>
          <w:color w:val="000000"/>
          <w:sz w:val="22"/>
          <w:szCs w:val="22"/>
          <w:u w:color="000000"/>
        </w:rPr>
        <w:t>.” (</w:t>
      </w:r>
      <w:r w:rsidRPr="001730F2">
        <w:rPr>
          <w:rFonts w:ascii="Georgia Italic" w:hAnsi="Georgia Italic" w:cs="Georgia Italic"/>
          <w:i/>
          <w:iCs/>
          <w:color w:val="000000"/>
          <w:sz w:val="22"/>
          <w:szCs w:val="22"/>
          <w:u w:color="000000"/>
        </w:rPr>
        <w:t xml:space="preserve">Messages </w:t>
      </w:r>
      <w:r w:rsidR="00D575BB" w:rsidRPr="001730F2">
        <w:rPr>
          <w:rFonts w:ascii="Georgia Italic" w:hAnsi="Georgia Italic" w:cs="Georgia Italic"/>
          <w:i/>
          <w:iCs/>
          <w:color w:val="000000"/>
          <w:sz w:val="22"/>
          <w:szCs w:val="22"/>
          <w:u w:color="000000"/>
        </w:rPr>
        <w:t>à la jeunesse</w:t>
      </w:r>
      <w:r w:rsidR="00D575BB" w:rsidRPr="001730F2">
        <w:rPr>
          <w:rFonts w:ascii="Georgia Bold" w:hAnsi="Georgia Bold" w:cs="Georgia Bold"/>
          <w:color w:val="000000"/>
          <w:sz w:val="22"/>
          <w:szCs w:val="22"/>
          <w:u w:color="000000"/>
        </w:rPr>
        <w:t>, p. 45</w:t>
      </w:r>
      <w:r w:rsidRPr="001730F2">
        <w:rPr>
          <w:rFonts w:ascii="Georgia Bold" w:hAnsi="Georgia Bold" w:cs="Georgia Bold"/>
          <w:color w:val="000000"/>
          <w:sz w:val="22"/>
          <w:szCs w:val="22"/>
          <w:u w:color="000000"/>
        </w:rPr>
        <w:t xml:space="preserve">) </w:t>
      </w:r>
    </w:p>
    <w:p w14:paraId="1D98AEDA" w14:textId="2BE54592" w:rsidR="00B82230" w:rsidRPr="001730F2" w:rsidRDefault="00CE47FD" w:rsidP="00B82230">
      <w:pPr>
        <w:widowControl w:val="0"/>
        <w:autoSpaceDE w:val="0"/>
        <w:autoSpaceDN w:val="0"/>
        <w:adjustRightInd w:val="0"/>
        <w:spacing w:after="200" w:line="360" w:lineRule="auto"/>
        <w:ind w:right="-720"/>
        <w:rPr>
          <w:rFonts w:ascii="Calibri" w:hAnsi="Calibri" w:cs="Calibri"/>
          <w:color w:val="000000"/>
          <w:u w:color="000000"/>
        </w:rPr>
      </w:pPr>
      <w:r w:rsidRPr="001730F2">
        <w:rPr>
          <w:rFonts w:ascii="Georgia Bold" w:hAnsi="Georgia Bold" w:cs="Georgia Bold"/>
          <w:color w:val="000000"/>
          <w:sz w:val="22"/>
          <w:szCs w:val="22"/>
          <w:u w:color="000000"/>
        </w:rPr>
        <w:t xml:space="preserve">Beaucoup d'églises font une hémorragie et se tarissent parce qu'il y a soit une absence de jeunes, soit des ressources inexploitées pour les jeunes qui languissent sur les bancs. Ne serait-il pas exaltant et passionnant que les responsables de la jeunesse puissent inspirer et mobiliser ces disciples, afin qu'eux aussi puissent être engagés dans la </w:t>
      </w:r>
      <w:r w:rsidR="004915AA" w:rsidRPr="001730F2">
        <w:rPr>
          <w:rFonts w:ascii="Georgia Bold" w:hAnsi="Georgia Bold" w:cs="Georgia Bold"/>
          <w:color w:val="000000"/>
          <w:sz w:val="22"/>
          <w:szCs w:val="22"/>
          <w:u w:color="000000"/>
        </w:rPr>
        <w:t>Mission</w:t>
      </w:r>
      <w:r w:rsidRPr="001730F2">
        <w:rPr>
          <w:rFonts w:ascii="Georgia Bold" w:hAnsi="Georgia Bold" w:cs="Georgia Bold"/>
          <w:color w:val="000000"/>
          <w:sz w:val="22"/>
          <w:szCs w:val="22"/>
          <w:u w:color="000000"/>
        </w:rPr>
        <w:t xml:space="preserve"> que Jésus a laissé à tous ses disciples ? N'est-ce pas le bon moment pour ramener nos jeunes aux enseignements de l'Ecriture et les inspirer à utiliser leurs dons et leurs talents pour aider à l'accomplissement de </w:t>
      </w:r>
      <w:r w:rsidR="004915AA" w:rsidRPr="001730F2">
        <w:rPr>
          <w:rFonts w:ascii="Georgia Bold" w:hAnsi="Georgia Bold" w:cs="Georgia Bold"/>
          <w:color w:val="000000"/>
          <w:sz w:val="22"/>
          <w:szCs w:val="22"/>
          <w:u w:color="000000"/>
        </w:rPr>
        <w:t>La Grande Mission</w:t>
      </w:r>
      <w:r w:rsidRPr="001730F2">
        <w:rPr>
          <w:rFonts w:ascii="Georgia Bold" w:hAnsi="Georgia Bold" w:cs="Georgia Bold"/>
          <w:color w:val="000000"/>
          <w:sz w:val="22"/>
          <w:szCs w:val="22"/>
          <w:u w:color="000000"/>
        </w:rPr>
        <w:t xml:space="preserve"> </w:t>
      </w:r>
      <w:r w:rsidR="00B82230" w:rsidRPr="001730F2">
        <w:rPr>
          <w:rFonts w:ascii="Georgia Bold" w:hAnsi="Georgia Bold" w:cs="Georgia Bold"/>
          <w:color w:val="000000"/>
          <w:sz w:val="22"/>
          <w:szCs w:val="22"/>
          <w:u w:color="000000"/>
        </w:rPr>
        <w:t xml:space="preserve">? </w:t>
      </w:r>
    </w:p>
    <w:p w14:paraId="0578A3BC" w14:textId="79733086" w:rsidR="00B82230" w:rsidRPr="001730F2" w:rsidRDefault="00B82230" w:rsidP="00CE47FD">
      <w:pPr>
        <w:widowControl w:val="0"/>
        <w:autoSpaceDE w:val="0"/>
        <w:autoSpaceDN w:val="0"/>
        <w:adjustRightInd w:val="0"/>
        <w:spacing w:after="200"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w:t>
      </w:r>
      <w:r w:rsidR="00CE47FD" w:rsidRPr="001730F2">
        <w:rPr>
          <w:rFonts w:ascii="Georgia Bold" w:hAnsi="Georgia Bold" w:cs="Georgia Bold"/>
          <w:color w:val="000000"/>
          <w:sz w:val="22"/>
          <w:szCs w:val="22"/>
          <w:u w:color="000000"/>
        </w:rPr>
        <w:t>Avec l’armée que formeraient nos jeunes, bien préparés, la bonne nouvelle de notre Sauveur crucifié, ressuscité, prêt à revenir, serait vite portée au monde entier! </w:t>
      </w:r>
      <w:r w:rsidRPr="001730F2">
        <w:rPr>
          <w:rFonts w:ascii="Georgia Bold" w:hAnsi="Georgia Bold" w:cs="Georgia Bold"/>
          <w:color w:val="000000"/>
          <w:sz w:val="22"/>
          <w:szCs w:val="22"/>
          <w:u w:color="000000"/>
        </w:rPr>
        <w:t>” (</w:t>
      </w:r>
      <w:r w:rsidRPr="001730F2">
        <w:rPr>
          <w:rFonts w:ascii="Georgia Italic" w:hAnsi="Georgia Italic" w:cs="Georgia Italic"/>
          <w:i/>
          <w:iCs/>
          <w:color w:val="000000"/>
          <w:sz w:val="22"/>
          <w:szCs w:val="22"/>
          <w:u w:color="000000"/>
        </w:rPr>
        <w:t>Education,</w:t>
      </w:r>
      <w:r w:rsidRPr="001730F2">
        <w:rPr>
          <w:rFonts w:ascii="Georgia Bold" w:hAnsi="Georgia Bold" w:cs="Georgia Bold"/>
          <w:color w:val="000000"/>
          <w:sz w:val="22"/>
          <w:szCs w:val="22"/>
          <w:u w:color="000000"/>
        </w:rPr>
        <w:t xml:space="preserve">” p. </w:t>
      </w:r>
      <w:r w:rsidR="00CE47FD" w:rsidRPr="001730F2">
        <w:rPr>
          <w:rFonts w:ascii="Georgia Bold" w:hAnsi="Georgia Bold" w:cs="Georgia Bold"/>
          <w:color w:val="000000"/>
          <w:sz w:val="22"/>
          <w:szCs w:val="22"/>
          <w:u w:color="000000"/>
        </w:rPr>
        <w:t>304</w:t>
      </w:r>
      <w:r w:rsidRPr="001730F2">
        <w:rPr>
          <w:rFonts w:ascii="Georgia Bold" w:hAnsi="Georgia Bold" w:cs="Georgia Bold"/>
          <w:color w:val="000000"/>
          <w:sz w:val="22"/>
          <w:szCs w:val="22"/>
          <w:u w:color="000000"/>
        </w:rPr>
        <w:t xml:space="preserve">)  </w:t>
      </w:r>
    </w:p>
    <w:p w14:paraId="002E222A" w14:textId="49BA1BFB" w:rsidR="00B82230" w:rsidRPr="001730F2" w:rsidRDefault="00B64BD0"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Pr>
          <w:rFonts w:ascii="Georgia Bold" w:hAnsi="Georgia Bold" w:cs="Georgia Bold"/>
          <w:color w:val="000000"/>
          <w:sz w:val="22"/>
          <w:szCs w:val="22"/>
          <w:u w:color="000000"/>
        </w:rPr>
        <w:t>Chers j</w:t>
      </w:r>
      <w:r w:rsidR="00CE47FD" w:rsidRPr="001730F2">
        <w:rPr>
          <w:rFonts w:ascii="Georgia Bold" w:hAnsi="Georgia Bold" w:cs="Georgia Bold"/>
          <w:color w:val="000000"/>
          <w:sz w:val="22"/>
          <w:szCs w:val="22"/>
          <w:u w:color="000000"/>
        </w:rPr>
        <w:t xml:space="preserve">eunes, vous faites autant partie du corps du Christ, des appelés de l'Eglise, que n'importe qui d'autre. Passez un peu de temps maintenant pour relire </w:t>
      </w:r>
      <w:r w:rsidR="004915AA" w:rsidRPr="001730F2">
        <w:rPr>
          <w:rFonts w:ascii="Georgia Bold" w:hAnsi="Georgia Bold" w:cs="Georgia Bold"/>
          <w:color w:val="000000"/>
          <w:sz w:val="22"/>
          <w:szCs w:val="22"/>
          <w:u w:color="000000"/>
        </w:rPr>
        <w:t>La Grande Mission</w:t>
      </w:r>
      <w:r w:rsidR="00CE47FD" w:rsidRPr="001730F2">
        <w:rPr>
          <w:rFonts w:ascii="Georgia Bold" w:hAnsi="Georgia Bold" w:cs="Georgia Bold"/>
          <w:color w:val="000000"/>
          <w:sz w:val="22"/>
          <w:szCs w:val="22"/>
          <w:u w:color="000000"/>
        </w:rPr>
        <w:t xml:space="preserve"> donnée par votre commandant et ami Jésus Christ.</w:t>
      </w:r>
    </w:p>
    <w:p w14:paraId="04E167F3" w14:textId="4374143D" w:rsidR="00B82230" w:rsidRPr="001730F2" w:rsidRDefault="00B82230" w:rsidP="00B82230">
      <w:pPr>
        <w:widowControl w:val="0"/>
        <w:autoSpaceDE w:val="0"/>
        <w:autoSpaceDN w:val="0"/>
        <w:adjustRightInd w:val="0"/>
        <w:spacing w:after="200"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w:t>
      </w:r>
      <w:r w:rsidR="00CE47FD" w:rsidRPr="001730F2">
        <w:rPr>
          <w:rFonts w:ascii="Georgia Bold" w:hAnsi="Georgia Bold" w:cs="Georgia Bold"/>
          <w:color w:val="000000"/>
          <w:sz w:val="22"/>
          <w:szCs w:val="22"/>
          <w:u w:color="000000"/>
        </w:rPr>
        <w:t>Allez, faites de toutes les nations des disciples, les baptisant au nom du Père, du Fils et du Saint-Esprit, et enseignez-leur à observer tout ce que je vous ai prescrit. Et voici, je suis avec vous tous les jours, jusqu'à la fin du monde.” (Matthieu</w:t>
      </w:r>
      <w:r w:rsidRPr="001730F2">
        <w:rPr>
          <w:rFonts w:ascii="Georgia Bold" w:hAnsi="Georgia Bold" w:cs="Georgia Bold"/>
          <w:color w:val="000000"/>
          <w:sz w:val="22"/>
          <w:szCs w:val="22"/>
          <w:u w:color="000000"/>
        </w:rPr>
        <w:t xml:space="preserve"> 28: 19, 20)</w:t>
      </w:r>
    </w:p>
    <w:p w14:paraId="201DDCBF" w14:textId="77777777" w:rsidR="009728A1" w:rsidRPr="001730F2" w:rsidRDefault="009728A1" w:rsidP="009728A1">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La grande question qui se pose aujourd'hui est de savoir comment. Comment les jeunes et les jeunes adultes deviennent-ils des participants actifs dans la mission de l'Église ? Où pouvons-nous trouver des services utiles ? Comment pouvons-nous nous engager ou participer ?</w:t>
      </w:r>
    </w:p>
    <w:p w14:paraId="5B600AA9" w14:textId="34AA447C" w:rsidR="00B82230" w:rsidRPr="001730F2" w:rsidRDefault="009728A1" w:rsidP="009728A1">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On me pose souvent ce genre de questions. En fait, en tant que pasteur local, je suis habituellement la personne à qui l'on peut s'adresser pour obtenir des réponses ou des perspectives à ce genre de questions. Toute question à laquelle les dirigeants ne peuvent pas répondre la solution la plus facile est, demandez au pasteur. Et à juste titre, parce que le pasteur, en tant que leader spirituel du corps </w:t>
      </w:r>
      <w:r w:rsidRPr="001730F2">
        <w:rPr>
          <w:rFonts w:ascii="Georgia Bold" w:hAnsi="Georgia Bold" w:cs="Georgia Bold"/>
          <w:color w:val="000000"/>
          <w:sz w:val="22"/>
          <w:szCs w:val="22"/>
          <w:u w:color="000000"/>
        </w:rPr>
        <w:lastRenderedPageBreak/>
        <w:t>du Christ, devrait se donner pour priorité d'offrir diverses options pour impliquer chaque membre dans la mission de l'église.</w:t>
      </w:r>
    </w:p>
    <w:p w14:paraId="0E85CDAA" w14:textId="1F411CB3" w:rsidR="00B82230" w:rsidRPr="001730F2" w:rsidRDefault="009728A1"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Alors, comment les jeunes peuvent-ils s'engager dans la mission de l'Église ?</w:t>
      </w:r>
      <w:r w:rsidR="00B82230" w:rsidRPr="001730F2">
        <w:rPr>
          <w:rFonts w:ascii="Georgia Italic" w:hAnsi="Georgia Italic" w:cs="Georgia Italic"/>
          <w:i/>
          <w:iCs/>
          <w:color w:val="000000"/>
          <w:sz w:val="22"/>
          <w:szCs w:val="22"/>
          <w:u w:color="000000"/>
        </w:rPr>
        <w:t xml:space="preserve"> (</w:t>
      </w:r>
      <w:r w:rsidRPr="001730F2">
        <w:rPr>
          <w:rFonts w:ascii="Georgia Italic" w:hAnsi="Georgia Italic" w:cs="Georgia Italic"/>
          <w:i/>
          <w:iCs/>
          <w:color w:val="000000"/>
          <w:sz w:val="22"/>
          <w:szCs w:val="22"/>
          <w:u w:color="000000"/>
        </w:rPr>
        <w:t>Je suis conscient que tout le monde ne peut pas posséder les mêmes dons ou talents spirituels. Nous parlerons des dons spirituels dans la présentation de demain</w:t>
      </w:r>
      <w:r w:rsidR="00B82230" w:rsidRPr="001730F2">
        <w:rPr>
          <w:rFonts w:ascii="Georgia Italic" w:hAnsi="Georgia Italic" w:cs="Georgia Italic"/>
          <w:i/>
          <w:iCs/>
          <w:color w:val="000000"/>
          <w:sz w:val="22"/>
          <w:szCs w:val="22"/>
          <w:u w:color="000000"/>
        </w:rPr>
        <w:t>.)</w:t>
      </w:r>
      <w:r w:rsidR="00B82230" w:rsidRPr="001730F2">
        <w:rPr>
          <w:rFonts w:ascii="Georgia Bold" w:hAnsi="Georgia Bold" w:cs="Georgia Bold"/>
          <w:color w:val="000000"/>
          <w:sz w:val="22"/>
          <w:szCs w:val="22"/>
          <w:u w:color="000000"/>
        </w:rPr>
        <w:t xml:space="preserve"> </w:t>
      </w:r>
    </w:p>
    <w:p w14:paraId="3027D8C0" w14:textId="5A785CA4" w:rsidR="009728A1" w:rsidRPr="001730F2" w:rsidRDefault="009728A1" w:rsidP="009728A1">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Mais en ce moment même, alors que nous nous réunissons pour prier, il y a beaucoup de jeunes et de jeunes adultes qui ressentent un appel spécial pour les missions et qui se sont engagés pour une ou deux années à quitter le confort de leur foyer pour voyager dans différents pays </w:t>
      </w:r>
      <w:r w:rsidR="00D132D9">
        <w:rPr>
          <w:rFonts w:ascii="Georgia Bold" w:hAnsi="Georgia Bold" w:cs="Georgia Bold"/>
          <w:color w:val="000000"/>
          <w:sz w:val="22"/>
          <w:szCs w:val="22"/>
          <w:u w:color="000000"/>
        </w:rPr>
        <w:t>afin de</w:t>
      </w:r>
      <w:r w:rsidRPr="001730F2">
        <w:rPr>
          <w:rFonts w:ascii="Georgia Bold" w:hAnsi="Georgia Bold" w:cs="Georgia Bold"/>
          <w:color w:val="000000"/>
          <w:sz w:val="22"/>
          <w:szCs w:val="22"/>
          <w:u w:color="000000"/>
        </w:rPr>
        <w:t xml:space="preserve"> partager l'évangile. Certains ne vont peut-être pas </w:t>
      </w:r>
      <w:r w:rsidR="00D132D9">
        <w:rPr>
          <w:rFonts w:ascii="Georgia Bold" w:hAnsi="Georgia Bold" w:cs="Georgia Bold"/>
          <w:color w:val="000000"/>
          <w:sz w:val="22"/>
          <w:szCs w:val="22"/>
          <w:u w:color="000000"/>
        </w:rPr>
        <w:t xml:space="preserve">au-delà des </w:t>
      </w:r>
      <w:r w:rsidRPr="001730F2">
        <w:rPr>
          <w:rFonts w:ascii="Georgia Bold" w:hAnsi="Georgia Bold" w:cs="Georgia Bold"/>
          <w:color w:val="000000"/>
          <w:sz w:val="22"/>
          <w:szCs w:val="22"/>
          <w:u w:color="000000"/>
        </w:rPr>
        <w:t>mer</w:t>
      </w:r>
      <w:r w:rsidR="00D132D9">
        <w:rPr>
          <w:rFonts w:ascii="Georgia Bold" w:hAnsi="Georgia Bold" w:cs="Georgia Bold"/>
          <w:color w:val="000000"/>
          <w:sz w:val="22"/>
          <w:szCs w:val="22"/>
          <w:u w:color="000000"/>
        </w:rPr>
        <w:t>s</w:t>
      </w:r>
      <w:r w:rsidRPr="001730F2">
        <w:rPr>
          <w:rFonts w:ascii="Georgia Bold" w:hAnsi="Georgia Bold" w:cs="Georgia Bold"/>
          <w:color w:val="000000"/>
          <w:sz w:val="22"/>
          <w:szCs w:val="22"/>
          <w:u w:color="000000"/>
        </w:rPr>
        <w:t xml:space="preserve">, mais ils s'engagent à servir dans leur propre pays dans des endroits où leurs talents peuvent être utilisés au mieux </w:t>
      </w:r>
      <w:r w:rsidR="00D132D9">
        <w:rPr>
          <w:rFonts w:ascii="Georgia Bold" w:hAnsi="Georgia Bold" w:cs="Georgia Bold"/>
          <w:color w:val="000000"/>
          <w:sz w:val="22"/>
          <w:szCs w:val="22"/>
          <w:u w:color="000000"/>
        </w:rPr>
        <w:t>dans le service</w:t>
      </w:r>
      <w:r w:rsidRPr="001730F2">
        <w:rPr>
          <w:rFonts w:ascii="Georgia Bold" w:hAnsi="Georgia Bold" w:cs="Georgia Bold"/>
          <w:color w:val="000000"/>
          <w:sz w:val="22"/>
          <w:szCs w:val="22"/>
          <w:u w:color="000000"/>
        </w:rPr>
        <w:t>.</w:t>
      </w:r>
    </w:p>
    <w:p w14:paraId="44E0DF48" w14:textId="2A072877" w:rsidR="00B82230" w:rsidRPr="001730F2" w:rsidRDefault="009728A1" w:rsidP="009728A1">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Beaucoup de jeunes travaillent aux côtés de pasteurs et d'ouvriers laïcs, dans diverses branches de l'activité missionnaire. Certains musiciens talentueux partagent l'évangile en musique ou en chanson. Les jeunes et les jeunes adultes compétents en médecine et en soins de santé </w:t>
      </w:r>
      <w:r w:rsidR="00D132D9">
        <w:rPr>
          <w:rFonts w:ascii="Georgia Bold" w:hAnsi="Georgia Bold" w:cs="Georgia Bold"/>
          <w:color w:val="000000"/>
          <w:sz w:val="22"/>
          <w:szCs w:val="22"/>
          <w:u w:color="000000"/>
        </w:rPr>
        <w:t>se proposent</w:t>
      </w:r>
      <w:r w:rsidRPr="001730F2">
        <w:rPr>
          <w:rFonts w:ascii="Georgia Bold" w:hAnsi="Georgia Bold" w:cs="Georgia Bold"/>
          <w:color w:val="000000"/>
          <w:sz w:val="22"/>
          <w:szCs w:val="22"/>
          <w:u w:color="000000"/>
        </w:rPr>
        <w:t xml:space="preserve"> de travailler aux côtés des pasteurs en offrant un large éventail de services allant des cours de cuisine aux conférences sur la santé ou à la tenue de cliniques </w:t>
      </w:r>
      <w:r w:rsidR="00D132D9">
        <w:rPr>
          <w:rFonts w:ascii="Georgia Bold" w:hAnsi="Georgia Bold" w:cs="Georgia Bold"/>
          <w:color w:val="000000"/>
          <w:sz w:val="22"/>
          <w:szCs w:val="22"/>
          <w:u w:color="000000"/>
        </w:rPr>
        <w:t xml:space="preserve">mobiles </w:t>
      </w:r>
      <w:r w:rsidRPr="001730F2">
        <w:rPr>
          <w:rFonts w:ascii="Georgia Bold" w:hAnsi="Georgia Bold" w:cs="Georgia Bold"/>
          <w:color w:val="000000"/>
          <w:sz w:val="22"/>
          <w:szCs w:val="22"/>
          <w:u w:color="000000"/>
        </w:rPr>
        <w:t>médicales.</w:t>
      </w:r>
    </w:p>
    <w:p w14:paraId="299B38A4" w14:textId="77777777" w:rsidR="00657402" w:rsidRPr="001730F2" w:rsidRDefault="00657402" w:rsidP="00657402">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Les jeunes qui sont compétents dans le domaine de la construction ont beaucoup voyagé et ont offert bénévolement leurs services pour construire des lieux de culte dans des villages et des villes éloignés, partout dans le monde. Partager l'évangile n'est pas seulement une question de prédication. Les jeunes qui sont compétents en technologie offrent bénévolement leurs services pour aider à communiquer l'Évangile par le biais de la radio, de la télévision ou d'une variété de plateformes Internet. </w:t>
      </w:r>
    </w:p>
    <w:p w14:paraId="6C41F7EE" w14:textId="516B2A4B" w:rsidR="00B82230" w:rsidRPr="001730F2" w:rsidRDefault="00657402" w:rsidP="00657402">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Vous avez peut-être encore l'impression qu'en tant que jeune, il n'y a pas de place pour vous. Vous ne pouvez pas jouer d'un instrument, chanter, donner des conférences sur la santé ou faire des travaux de construction. Mais vous êtes un enseignant, un conseiller ou vous savez comment prier Dieu avec sincérité. Vous pouvez simplement être celui qui, comme Aaron, porte les outils, organise le matériel ou invite la communauté. Il y a tellement de façons d'être utile pour partager la </w:t>
      </w:r>
      <w:r w:rsidR="004915AA" w:rsidRPr="001730F2">
        <w:rPr>
          <w:rFonts w:ascii="Georgia Bold" w:hAnsi="Georgia Bold" w:cs="Georgia Bold"/>
          <w:color w:val="000000"/>
          <w:sz w:val="22"/>
          <w:szCs w:val="22"/>
          <w:u w:color="000000"/>
        </w:rPr>
        <w:t>Mission</w:t>
      </w:r>
      <w:r w:rsidRPr="001730F2">
        <w:rPr>
          <w:rFonts w:ascii="Georgia Bold" w:hAnsi="Georgia Bold" w:cs="Georgia Bold"/>
          <w:color w:val="000000"/>
          <w:sz w:val="22"/>
          <w:szCs w:val="22"/>
          <w:u w:color="000000"/>
        </w:rPr>
        <w:t xml:space="preserve"> évangélique.</w:t>
      </w:r>
    </w:p>
    <w:p w14:paraId="4E274940" w14:textId="6319EBD1" w:rsidR="00657402" w:rsidRPr="001730F2" w:rsidRDefault="00657402" w:rsidP="00657402">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lastRenderedPageBreak/>
        <w:t>Plus important encore, la jeunesse peut être un témoi</w:t>
      </w:r>
      <w:r w:rsidR="00D132D9">
        <w:rPr>
          <w:rFonts w:ascii="Georgia Bold" w:hAnsi="Georgia Bold" w:cs="Georgia Bold"/>
          <w:color w:val="000000"/>
          <w:sz w:val="22"/>
          <w:szCs w:val="22"/>
          <w:u w:color="000000"/>
        </w:rPr>
        <w:t>n</w:t>
      </w:r>
      <w:r w:rsidRPr="001730F2">
        <w:rPr>
          <w:rFonts w:ascii="Georgia Bold" w:hAnsi="Georgia Bold" w:cs="Georgia Bold"/>
          <w:color w:val="000000"/>
          <w:sz w:val="22"/>
          <w:szCs w:val="22"/>
          <w:u w:color="000000"/>
        </w:rPr>
        <w:t xml:space="preserve"> puissant de la grâce et de la rédemption de Dieu dans </w:t>
      </w:r>
      <w:r w:rsidR="00D132D9">
        <w:rPr>
          <w:rFonts w:ascii="Georgia Bold" w:hAnsi="Georgia Bold" w:cs="Georgia Bold"/>
          <w:color w:val="000000"/>
          <w:sz w:val="22"/>
          <w:szCs w:val="22"/>
          <w:u w:color="000000"/>
        </w:rPr>
        <w:t>son</w:t>
      </w:r>
      <w:r w:rsidRPr="001730F2">
        <w:rPr>
          <w:rFonts w:ascii="Georgia Bold" w:hAnsi="Georgia Bold" w:cs="Georgia Bold"/>
          <w:color w:val="000000"/>
          <w:sz w:val="22"/>
          <w:szCs w:val="22"/>
          <w:u w:color="000000"/>
        </w:rPr>
        <w:t xml:space="preserve"> style de vie. La manière dont nous vivons chaque jour est un témoignage, un témoignage vivant de la puissance transformatrice de la grâce de Jésus. Partout où nous allons, nous prêchons l'évangile, nous influençons les autres par notre conduite, nos paroles et nos actions. L'évangile est beaucoup plus puissant quand il est vécu et pratiqué que quand il est parlé ou enseigné. </w:t>
      </w:r>
    </w:p>
    <w:p w14:paraId="30BD58DE" w14:textId="151D49AE" w:rsidR="00B82230" w:rsidRPr="001730F2" w:rsidRDefault="00657402" w:rsidP="00657402">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Avec tant d'ombre dans les hautes sphères aujourd'hui, l'intégrité, l'honnêteté et le professionnalisme sur le lieu de travail est un témoignage puissant pour le Christ. Notre discours, notre apparence </w:t>
      </w:r>
      <w:r w:rsidR="00D132D9">
        <w:rPr>
          <w:rFonts w:ascii="Georgia Bold" w:hAnsi="Georgia Bold" w:cs="Georgia Bold"/>
          <w:color w:val="000000"/>
          <w:sz w:val="22"/>
          <w:szCs w:val="22"/>
          <w:u w:color="000000"/>
        </w:rPr>
        <w:t xml:space="preserve">extérieure </w:t>
      </w:r>
      <w:r w:rsidRPr="001730F2">
        <w:rPr>
          <w:rFonts w:ascii="Georgia Bold" w:hAnsi="Georgia Bold" w:cs="Georgia Bold"/>
          <w:color w:val="000000"/>
          <w:sz w:val="22"/>
          <w:szCs w:val="22"/>
          <w:u w:color="000000"/>
        </w:rPr>
        <w:t xml:space="preserve">et la différence entre ce que nous mangeons et ce que nous ne mangeons pas pour le déjeuner peuvent être une ouverture pour une occasion de témoigner. Nous ne devrions jamais sous-estimer l'impact de nos habitudes et de notre mode de vie quotidien. Nous sommes les témoins et les ministres de Dieu partout où nous </w:t>
      </w:r>
      <w:r w:rsidR="00D132D9">
        <w:rPr>
          <w:rFonts w:ascii="Georgia Bold" w:hAnsi="Georgia Bold" w:cs="Georgia Bold"/>
          <w:color w:val="000000"/>
          <w:sz w:val="22"/>
          <w:szCs w:val="22"/>
          <w:u w:color="000000"/>
        </w:rPr>
        <w:t>allons</w:t>
      </w:r>
      <w:r w:rsidRPr="001730F2">
        <w:rPr>
          <w:rFonts w:ascii="Georgia Bold" w:hAnsi="Georgia Bold" w:cs="Georgia Bold"/>
          <w:color w:val="000000"/>
          <w:sz w:val="22"/>
          <w:szCs w:val="22"/>
          <w:u w:color="000000"/>
        </w:rPr>
        <w:t>, travaillons et jouons. Les sermons qui laissent l'impression la plus durable sont ceux qui sont vus, pas ceux qui sont prononcés.</w:t>
      </w:r>
    </w:p>
    <w:p w14:paraId="6B06FA3D" w14:textId="0FF59ACE" w:rsidR="00B82230" w:rsidRPr="001730F2" w:rsidRDefault="00657402"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C'est pourquoi, en 2013, le Département de la jeunesse de la Conférence Générale a mis en œuvre un projet intitulé " Journée mondiale de la jeunesse ". Il s'agit d'une initiative qui engage les jeunes dans des actes de bienveillance et de bonté le troisième sabbat de mars de chaque année. Des centaines de milliers de jeunes à travers le monde portent l'évangile dans la rue d'une manière pratique. D'après l'aperçu sur le site Web de la jeunesse de la Conférence Générale</w:t>
      </w:r>
      <w:r w:rsidR="00B82230" w:rsidRPr="001730F2">
        <w:rPr>
          <w:rFonts w:ascii="Georgia Bold" w:hAnsi="Georgia Bold" w:cs="Georgia Bold"/>
          <w:color w:val="000000"/>
          <w:sz w:val="22"/>
          <w:szCs w:val="22"/>
          <w:u w:color="000000"/>
        </w:rPr>
        <w:t>:</w:t>
      </w:r>
    </w:p>
    <w:p w14:paraId="66D2737D" w14:textId="77777777" w:rsidR="003F31B8" w:rsidRPr="001730F2" w:rsidRDefault="003F31B8" w:rsidP="003F31B8">
      <w:pPr>
        <w:widowControl w:val="0"/>
        <w:autoSpaceDE w:val="0"/>
        <w:autoSpaceDN w:val="0"/>
        <w:adjustRightInd w:val="0"/>
        <w:spacing w:after="200" w:line="360" w:lineRule="auto"/>
        <w:ind w:left="567" w:right="-720"/>
        <w:rPr>
          <w:rFonts w:ascii="Georgia Bold" w:hAnsi="Georgia Bold" w:cs="Georgia Bold"/>
          <w:color w:val="000000"/>
          <w:spacing w:val="8"/>
          <w:kern w:val="1"/>
          <w:sz w:val="22"/>
          <w:szCs w:val="22"/>
          <w:u w:color="000000"/>
        </w:rPr>
      </w:pPr>
      <w:r w:rsidRPr="001730F2">
        <w:rPr>
          <w:rFonts w:ascii="Georgia Bold" w:hAnsi="Georgia Bold" w:cs="Georgia Bold"/>
          <w:color w:val="000000"/>
          <w:spacing w:val="8"/>
          <w:kern w:val="1"/>
          <w:sz w:val="22"/>
          <w:szCs w:val="22"/>
          <w:u w:color="000000"/>
        </w:rPr>
        <w:t xml:space="preserve">La vision de JMJ est de redécouvrir la réalité de la jeunesse adventiste en tant que mouvement mondial mobilisé pour le service, contribuant à la proclamation de l'Evangile Eternel et annonçant le second avènement de Jésus Christ. Il y a beaucoup plus dans la foi religieuse que le simple fait d'aller à l'église et d'écouter des sermons. La véritable pratique de la religion implique la révélation de l'amour de Dieu en vivant l'évangile de Jésus tel qu'Il nous l'a ordonné avant de monter au ciel : par toutes sortes d'actes désintéressés qui indiquent à  un monde en détresse l'espérance ultime du monde meilleur que Dieu a rendu possible. S'appuyant sur les dernières paroles de Jésus dans la parabole du Bon Samaritain, " Va et fais de même " (Luc 10, 25-37), le thème de la </w:t>
      </w:r>
      <w:r w:rsidRPr="001730F2">
        <w:rPr>
          <w:rFonts w:ascii="Georgia Bold" w:hAnsi="Georgia Bold" w:cs="Georgia Bold"/>
          <w:color w:val="000000"/>
          <w:spacing w:val="8"/>
          <w:kern w:val="1"/>
          <w:sz w:val="22"/>
          <w:szCs w:val="22"/>
          <w:u w:color="000000"/>
        </w:rPr>
        <w:lastRenderedPageBreak/>
        <w:t xml:space="preserve">Journée mondiale de la jeunesse est " Sois le sermon ". </w:t>
      </w:r>
    </w:p>
    <w:p w14:paraId="7EF491F8" w14:textId="07C036A7" w:rsidR="003F31B8" w:rsidRPr="001730F2" w:rsidRDefault="003F31B8" w:rsidP="003F31B8">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En ce jour de sabbat de l'année, la jeunesse se propose d'être le sermon, plutôt que d'écouter ou de faire un sermon traditionnel. C'est le véritable amour en action. C'est en termes pratiques l'accomplissement de </w:t>
      </w:r>
      <w:r w:rsidR="004915AA" w:rsidRPr="001730F2">
        <w:rPr>
          <w:rFonts w:ascii="Georgia Bold" w:hAnsi="Georgia Bold" w:cs="Georgia Bold"/>
          <w:color w:val="000000"/>
          <w:sz w:val="22"/>
          <w:szCs w:val="22"/>
          <w:u w:color="000000"/>
        </w:rPr>
        <w:t>La Grande Mission</w:t>
      </w:r>
      <w:r w:rsidRPr="001730F2">
        <w:rPr>
          <w:rFonts w:ascii="Georgia Bold" w:hAnsi="Georgia Bold" w:cs="Georgia Bold"/>
          <w:color w:val="000000"/>
          <w:sz w:val="22"/>
          <w:szCs w:val="22"/>
          <w:u w:color="000000"/>
        </w:rPr>
        <w:t xml:space="preserve"> de Jésus pour prêcher l'évangile dans le monde entier. Il n'y a pas de plus grande joie que de suivre les traces de Jésus, d'être ses mains et ses pieds pour influencer et changer des vies pour le mieux. </w:t>
      </w:r>
    </w:p>
    <w:p w14:paraId="008A1779" w14:textId="0790D367" w:rsidR="00B82230" w:rsidRPr="001730F2" w:rsidRDefault="003F31B8" w:rsidP="003F31B8">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Les jeunes servent aussi régulièrement chaque sabbat comme préposés à l'accueil et à l'hospitalité. Certains sont excellents pour préparer et partager les repas. Comme le sage Salomon dit : "Tout ce que ta main trouve à faire, fais-le de toutes tes forces." Il n'y a aucune limite à l'utilité d'une personne qui, en mettant de côté son moi, permet à l'Esprit Saint de l'utiliser.</w:t>
      </w:r>
    </w:p>
    <w:p w14:paraId="7EBBE682" w14:textId="1D5B6AB4" w:rsidR="001438D7" w:rsidRPr="001730F2" w:rsidRDefault="001438D7" w:rsidP="001438D7">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Ma prière est que vous fassiez de la déclaration de mission du Christ votre déclaration de mission personnelle. En résumé, n'oubliez jamais que la raison pour laquelle vous faites partie de la grande famil</w:t>
      </w:r>
      <w:r w:rsidR="00A063C5">
        <w:rPr>
          <w:rFonts w:ascii="Georgia Bold" w:hAnsi="Georgia Bold" w:cs="Georgia Bold"/>
          <w:color w:val="000000"/>
          <w:sz w:val="22"/>
          <w:szCs w:val="22"/>
          <w:u w:color="000000"/>
        </w:rPr>
        <w:t>le de Dieu aujourd'hui est que d</w:t>
      </w:r>
      <w:r w:rsidRPr="001730F2">
        <w:rPr>
          <w:rFonts w:ascii="Georgia Bold" w:hAnsi="Georgia Bold" w:cs="Georgia Bold"/>
          <w:color w:val="000000"/>
          <w:sz w:val="22"/>
          <w:szCs w:val="22"/>
          <w:u w:color="000000"/>
        </w:rPr>
        <w:t xml:space="preserve">es disciples avant vous ont été fidèles à </w:t>
      </w:r>
      <w:r w:rsidR="004915AA" w:rsidRPr="001730F2">
        <w:rPr>
          <w:rFonts w:ascii="Georgia Bold" w:hAnsi="Georgia Bold" w:cs="Georgia Bold"/>
          <w:color w:val="000000"/>
          <w:sz w:val="22"/>
          <w:szCs w:val="22"/>
          <w:u w:color="000000"/>
        </w:rPr>
        <w:t>La Grande Mission</w:t>
      </w:r>
      <w:r w:rsidRPr="001730F2">
        <w:rPr>
          <w:rFonts w:ascii="Georgia Bold" w:hAnsi="Georgia Bold" w:cs="Georgia Bold"/>
          <w:color w:val="000000"/>
          <w:sz w:val="22"/>
          <w:szCs w:val="22"/>
          <w:u w:color="000000"/>
        </w:rPr>
        <w:t xml:space="preserve">. Ils l'ont partagé avec quelqu'un qui l'a partagé avec quelqu'un qui l'a partagé avec vous, afin que vous puissiez être sauvés par la grâce de Dieu. </w:t>
      </w:r>
    </w:p>
    <w:p w14:paraId="0987053D" w14:textId="39A3288C" w:rsidR="001438D7" w:rsidRPr="001730F2" w:rsidRDefault="001438D7" w:rsidP="001438D7">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Ce quelqu'un qui a partagé cette bonne nouvelle avec vous était peut-être votre père ou votre mère, mais devinez quoi ? Ils ont partagé. Ce quelqu'un était peut-être un ami ou un </w:t>
      </w:r>
      <w:r w:rsidR="00A063C5">
        <w:rPr>
          <w:rFonts w:ascii="Georgia Bold" w:hAnsi="Georgia Bold" w:cs="Georgia Bold"/>
          <w:color w:val="000000"/>
          <w:sz w:val="22"/>
          <w:szCs w:val="22"/>
          <w:u w:color="000000"/>
        </w:rPr>
        <w:t>voisin, mais devinez quoi ? Il a</w:t>
      </w:r>
      <w:r w:rsidRPr="001730F2">
        <w:rPr>
          <w:rFonts w:ascii="Georgia Bold" w:hAnsi="Georgia Bold" w:cs="Georgia Bold"/>
          <w:color w:val="000000"/>
          <w:sz w:val="22"/>
          <w:szCs w:val="22"/>
          <w:u w:color="000000"/>
        </w:rPr>
        <w:t xml:space="preserve"> partagé. Ce quelqu'un aurait pu être un camarade de c</w:t>
      </w:r>
      <w:r w:rsidR="00A063C5">
        <w:rPr>
          <w:rFonts w:ascii="Georgia Bold" w:hAnsi="Georgia Bold" w:cs="Georgia Bold"/>
          <w:color w:val="000000"/>
          <w:sz w:val="22"/>
          <w:szCs w:val="22"/>
          <w:u w:color="000000"/>
        </w:rPr>
        <w:t>lasse ou un professeur. Mais il a</w:t>
      </w:r>
      <w:r w:rsidRPr="001730F2">
        <w:rPr>
          <w:rFonts w:ascii="Georgia Bold" w:hAnsi="Georgia Bold" w:cs="Georgia Bold"/>
          <w:color w:val="000000"/>
          <w:sz w:val="22"/>
          <w:szCs w:val="22"/>
          <w:u w:color="000000"/>
        </w:rPr>
        <w:t xml:space="preserve"> partagé. C'était peut-être un pasteur ou un évangéliste. Mais ils ont partagé. Dieu a toujours eu des disciples fidèles, volontaires et obéissants qui ont gracieusement partagé le message du salut que vous et moi avons maintenant le privilège de partager.</w:t>
      </w:r>
    </w:p>
    <w:p w14:paraId="12195B35" w14:textId="33527E16" w:rsidR="00B82230" w:rsidRPr="001730F2" w:rsidRDefault="00B82230"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p>
    <w:p w14:paraId="3785D61C" w14:textId="0AD0E217" w:rsidR="003B6151" w:rsidRPr="001730F2" w:rsidRDefault="003B6151" w:rsidP="003B6151">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Connaissez-vous quelqu'un, une personne de votre entourage, de votre communauté, de votre école ou de tout autre endroit </w:t>
      </w:r>
      <w:r w:rsidR="00A063C5">
        <w:rPr>
          <w:rFonts w:ascii="Georgia Bold" w:hAnsi="Georgia Bold" w:cs="Georgia Bold"/>
          <w:color w:val="000000"/>
          <w:sz w:val="22"/>
          <w:szCs w:val="22"/>
          <w:u w:color="000000"/>
        </w:rPr>
        <w:t>ayant</w:t>
      </w:r>
      <w:r w:rsidRPr="001730F2">
        <w:rPr>
          <w:rFonts w:ascii="Georgia Bold" w:hAnsi="Georgia Bold" w:cs="Georgia Bold"/>
          <w:color w:val="000000"/>
          <w:sz w:val="22"/>
          <w:szCs w:val="22"/>
          <w:u w:color="000000"/>
        </w:rPr>
        <w:t xml:space="preserve"> besoin d'être sauvé ? Connaissez-vous quelqu'un dont la vie pourrait être changée pour le meilleur si seulement il savait ce que Dieu pouvait faire pour lui ou elle comme Il l'a fait pour vous ? Avez-vous un don ou un talent ou quelque chose que vous pourriez utiliser </w:t>
      </w:r>
      <w:r w:rsidRPr="001730F2">
        <w:rPr>
          <w:rFonts w:ascii="Georgia Bold" w:hAnsi="Georgia Bold" w:cs="Georgia Bold"/>
          <w:color w:val="000000"/>
          <w:sz w:val="22"/>
          <w:szCs w:val="22"/>
          <w:u w:color="000000"/>
        </w:rPr>
        <w:lastRenderedPageBreak/>
        <w:t>pour aider cette personne à devenir un disciple de Jésus ?</w:t>
      </w:r>
    </w:p>
    <w:p w14:paraId="54FDFFC5" w14:textId="18D75376" w:rsidR="00B82230" w:rsidRPr="001730F2" w:rsidRDefault="003B6151" w:rsidP="003B6151">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Passons quelques minutes en prière en ce moment alors que vous demandez à Dieu de placer quelqu'un dans votre cœur que vous pourriez atteindre pour Lui</w:t>
      </w:r>
      <w:r w:rsidR="00B82230" w:rsidRPr="001730F2">
        <w:rPr>
          <w:rFonts w:ascii="Georgia Bold" w:hAnsi="Georgia Bold" w:cs="Georgia Bold"/>
          <w:color w:val="000000"/>
          <w:sz w:val="22"/>
          <w:szCs w:val="22"/>
          <w:u w:color="000000"/>
        </w:rPr>
        <w:t>.</w:t>
      </w:r>
    </w:p>
    <w:p w14:paraId="2F4A00C2"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450BE44C" w14:textId="663DAF98" w:rsidR="00B82230" w:rsidRPr="001730F2" w:rsidRDefault="009B7A03" w:rsidP="009B7A03">
      <w:pPr>
        <w:widowControl w:val="0"/>
        <w:autoSpaceDE w:val="0"/>
        <w:autoSpaceDN w:val="0"/>
        <w:adjustRightInd w:val="0"/>
        <w:spacing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Questions à débattre</w:t>
      </w:r>
      <w:r w:rsidR="00B82230" w:rsidRPr="001730F2">
        <w:rPr>
          <w:rFonts w:ascii="Georgia Bold" w:hAnsi="Georgia Bold" w:cs="Georgia Bold"/>
          <w:b/>
          <w:bCs/>
          <w:color w:val="000000"/>
          <w:sz w:val="22"/>
          <w:szCs w:val="22"/>
          <w:u w:color="000000"/>
        </w:rPr>
        <w:t>:</w:t>
      </w:r>
    </w:p>
    <w:p w14:paraId="4B20D130" w14:textId="77777777" w:rsidR="009B7A03" w:rsidRPr="001730F2" w:rsidRDefault="009B7A03" w:rsidP="00B82230">
      <w:pPr>
        <w:widowControl w:val="0"/>
        <w:autoSpaceDE w:val="0"/>
        <w:autoSpaceDN w:val="0"/>
        <w:adjustRightInd w:val="0"/>
        <w:spacing w:line="360" w:lineRule="auto"/>
        <w:ind w:right="-720"/>
        <w:rPr>
          <w:rFonts w:ascii="Georgia Bold" w:hAnsi="Georgia Bold" w:cs="Georgia Bold"/>
          <w:b/>
          <w:bCs/>
          <w:color w:val="000000"/>
          <w:sz w:val="22"/>
          <w:szCs w:val="22"/>
          <w:u w:color="000000"/>
        </w:rPr>
      </w:pPr>
    </w:p>
    <w:p w14:paraId="74421EEF" w14:textId="3FF834BC" w:rsidR="00B82230" w:rsidRPr="001730F2" w:rsidRDefault="009B7A03" w:rsidP="00B82230">
      <w:pPr>
        <w:widowControl w:val="0"/>
        <w:numPr>
          <w:ilvl w:val="1"/>
          <w:numId w:val="18"/>
        </w:numPr>
        <w:tabs>
          <w:tab w:val="left" w:pos="360"/>
        </w:tabs>
        <w:autoSpaceDE w:val="0"/>
        <w:autoSpaceDN w:val="0"/>
        <w:adjustRightInd w:val="0"/>
        <w:spacing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004915AA" w:rsidRPr="001730F2">
        <w:rPr>
          <w:rFonts w:ascii="Georgia Bold" w:hAnsi="Georgia Bold" w:cs="Georgia Bold"/>
          <w:color w:val="000000"/>
          <w:sz w:val="22"/>
          <w:szCs w:val="22"/>
          <w:u w:color="000000"/>
        </w:rPr>
        <w:t>Pourquoi Matthieu 28 : 19, 20 est appelé "La Grande Mission ?</w:t>
      </w:r>
      <w:r w:rsidR="00B82230" w:rsidRPr="001730F2">
        <w:rPr>
          <w:rFonts w:ascii="Georgia Bold" w:hAnsi="Georgia Bold" w:cs="Georgia Bold"/>
          <w:color w:val="000000"/>
          <w:sz w:val="22"/>
          <w:szCs w:val="22"/>
          <w:u w:color="000000"/>
        </w:rPr>
        <w:t>”</w:t>
      </w:r>
    </w:p>
    <w:p w14:paraId="07D32AD4" w14:textId="77777777" w:rsidR="004915AA" w:rsidRPr="001730F2" w:rsidRDefault="00B82230" w:rsidP="00B82230">
      <w:pPr>
        <w:widowControl w:val="0"/>
        <w:numPr>
          <w:ilvl w:val="1"/>
          <w:numId w:val="18"/>
        </w:numPr>
        <w:tabs>
          <w:tab w:val="left" w:pos="360"/>
        </w:tabs>
        <w:autoSpaceDE w:val="0"/>
        <w:autoSpaceDN w:val="0"/>
        <w:adjustRightInd w:val="0"/>
        <w:spacing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004915AA" w:rsidRPr="001730F2">
        <w:rPr>
          <w:rFonts w:ascii="Georgia Bold" w:hAnsi="Georgia Bold" w:cs="Georgia Bold"/>
          <w:color w:val="000000"/>
          <w:sz w:val="22"/>
          <w:szCs w:val="22"/>
          <w:u w:color="000000"/>
        </w:rPr>
        <w:t xml:space="preserve">Quel est le rôle de tous ceux qui suivent ou qui sont disciples de Jésus </w:t>
      </w:r>
    </w:p>
    <w:p w14:paraId="27A9A32C" w14:textId="76DF2EAE" w:rsidR="00B82230" w:rsidRPr="001730F2" w:rsidRDefault="004915AA" w:rsidP="004915AA">
      <w:pPr>
        <w:widowControl w:val="0"/>
        <w:tabs>
          <w:tab w:val="left" w:pos="360"/>
        </w:tabs>
        <w:autoSpaceDE w:val="0"/>
        <w:autoSpaceDN w:val="0"/>
        <w:adjustRightInd w:val="0"/>
        <w:spacing w:line="360" w:lineRule="auto"/>
        <w:ind w:left="360"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                  </w:t>
      </w:r>
      <w:r w:rsidRPr="001730F2">
        <w:rPr>
          <w:rFonts w:ascii="Georgia Bold" w:hAnsi="Georgia Bold" w:cs="Georgia Bold"/>
          <w:color w:val="000000"/>
          <w:sz w:val="22"/>
          <w:szCs w:val="22"/>
          <w:u w:color="000000"/>
        </w:rPr>
        <w:tab/>
        <w:t xml:space="preserve">par rapport à la mission </w:t>
      </w:r>
      <w:r w:rsidR="00B82230" w:rsidRPr="001730F2">
        <w:rPr>
          <w:rFonts w:ascii="Georgia Bold" w:hAnsi="Georgia Bold" w:cs="Georgia Bold"/>
          <w:color w:val="000000"/>
          <w:sz w:val="22"/>
          <w:szCs w:val="22"/>
          <w:u w:color="000000"/>
        </w:rPr>
        <w:t>?</w:t>
      </w:r>
    </w:p>
    <w:p w14:paraId="406E543B" w14:textId="77777777" w:rsidR="004915AA" w:rsidRPr="001730F2" w:rsidRDefault="00B82230" w:rsidP="00B82230">
      <w:pPr>
        <w:widowControl w:val="0"/>
        <w:numPr>
          <w:ilvl w:val="1"/>
          <w:numId w:val="18"/>
        </w:numPr>
        <w:tabs>
          <w:tab w:val="left" w:pos="360"/>
        </w:tabs>
        <w:autoSpaceDE w:val="0"/>
        <w:autoSpaceDN w:val="0"/>
        <w:adjustRightInd w:val="0"/>
        <w:spacing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004915AA" w:rsidRPr="001730F2">
        <w:rPr>
          <w:rFonts w:ascii="Georgia Bold" w:hAnsi="Georgia Bold" w:cs="Georgia Bold"/>
          <w:color w:val="000000"/>
          <w:sz w:val="22"/>
          <w:szCs w:val="22"/>
          <w:u w:color="000000"/>
        </w:rPr>
        <w:t xml:space="preserve">Discutez de ce que cela signifie pour vous que Jésus nous promette </w:t>
      </w:r>
    </w:p>
    <w:p w14:paraId="31E59BA3" w14:textId="60D150E0" w:rsidR="00B82230" w:rsidRPr="001730F2" w:rsidRDefault="004915AA" w:rsidP="004915AA">
      <w:pPr>
        <w:widowControl w:val="0"/>
        <w:tabs>
          <w:tab w:val="left" w:pos="360"/>
        </w:tabs>
        <w:autoSpaceDE w:val="0"/>
        <w:autoSpaceDN w:val="0"/>
        <w:adjustRightInd w:val="0"/>
        <w:spacing w:line="360" w:lineRule="auto"/>
        <w:ind w:left="360"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b/>
      </w:r>
      <w:r w:rsidRPr="001730F2">
        <w:rPr>
          <w:rFonts w:ascii="Georgia Bold" w:hAnsi="Georgia Bold" w:cs="Georgia Bold"/>
          <w:color w:val="000000"/>
          <w:sz w:val="22"/>
          <w:szCs w:val="22"/>
          <w:u w:color="000000"/>
        </w:rPr>
        <w:tab/>
        <w:t>d'être avec nous jusqu'à la fin du monde</w:t>
      </w:r>
      <w:r w:rsidR="00B82230" w:rsidRPr="001730F2">
        <w:rPr>
          <w:rFonts w:ascii="Georgia Bold" w:hAnsi="Georgia Bold" w:cs="Georgia Bold"/>
          <w:color w:val="000000"/>
          <w:sz w:val="22"/>
          <w:szCs w:val="22"/>
          <w:u w:color="000000"/>
        </w:rPr>
        <w:t>?</w:t>
      </w:r>
    </w:p>
    <w:p w14:paraId="50908F16" w14:textId="77777777" w:rsidR="00B82230" w:rsidRPr="001730F2" w:rsidRDefault="00B82230" w:rsidP="00B82230">
      <w:pPr>
        <w:widowControl w:val="0"/>
        <w:autoSpaceDE w:val="0"/>
        <w:autoSpaceDN w:val="0"/>
        <w:adjustRightInd w:val="0"/>
        <w:spacing w:after="160" w:line="256" w:lineRule="auto"/>
        <w:ind w:right="-72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br w:type="page"/>
      </w:r>
    </w:p>
    <w:p w14:paraId="54CE14C9" w14:textId="02D51D60" w:rsidR="00B82230" w:rsidRPr="001730F2" w:rsidRDefault="004915AA" w:rsidP="009B7A03">
      <w:pPr>
        <w:widowControl w:val="0"/>
        <w:autoSpaceDE w:val="0"/>
        <w:autoSpaceDN w:val="0"/>
        <w:adjustRightInd w:val="0"/>
        <w:spacing w:line="360" w:lineRule="auto"/>
        <w:ind w:right="-720"/>
        <w:jc w:val="center"/>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lastRenderedPageBreak/>
        <w:t>JOUR 3</w:t>
      </w:r>
      <w:r w:rsidR="00B82230" w:rsidRPr="001730F2">
        <w:rPr>
          <w:rFonts w:ascii="Georgia Bold" w:hAnsi="Georgia Bold" w:cs="Georgia Bold"/>
          <w:b/>
          <w:bCs/>
          <w:color w:val="000000"/>
          <w:sz w:val="22"/>
          <w:szCs w:val="22"/>
          <w:u w:color="000000"/>
        </w:rPr>
        <w:t xml:space="preserve">: </w:t>
      </w:r>
      <w:r w:rsidRPr="001730F2">
        <w:rPr>
          <w:rFonts w:ascii="Georgia Bold" w:hAnsi="Georgia Bold" w:cs="Georgia Bold"/>
          <w:b/>
          <w:bCs/>
          <w:color w:val="000000"/>
          <w:sz w:val="22"/>
          <w:szCs w:val="22"/>
          <w:u w:color="000000"/>
        </w:rPr>
        <w:t>Lundi</w:t>
      </w:r>
    </w:p>
    <w:p w14:paraId="5EE2C6E7" w14:textId="77777777" w:rsidR="004915AA" w:rsidRPr="001730F2" w:rsidRDefault="004915AA" w:rsidP="004915AA">
      <w:pPr>
        <w:widowControl w:val="0"/>
        <w:autoSpaceDE w:val="0"/>
        <w:autoSpaceDN w:val="0"/>
        <w:adjustRightInd w:val="0"/>
        <w:spacing w:line="360" w:lineRule="auto"/>
        <w:ind w:right="-720"/>
        <w:jc w:val="center"/>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Accepter mon cadeau</w:t>
      </w:r>
    </w:p>
    <w:p w14:paraId="01003C0A" w14:textId="3F1D3764" w:rsidR="00B82230" w:rsidRPr="001730F2" w:rsidRDefault="00B82230" w:rsidP="00B82230">
      <w:pPr>
        <w:widowControl w:val="0"/>
        <w:autoSpaceDE w:val="0"/>
        <w:autoSpaceDN w:val="0"/>
        <w:adjustRightInd w:val="0"/>
        <w:spacing w:line="360" w:lineRule="auto"/>
        <w:ind w:right="-720"/>
        <w:jc w:val="center"/>
        <w:rPr>
          <w:rFonts w:ascii="Georgia Bold" w:hAnsi="Georgia Bold" w:cs="Georgia Bold"/>
          <w:b/>
          <w:bCs/>
          <w:color w:val="000000"/>
          <w:sz w:val="22"/>
          <w:szCs w:val="22"/>
          <w:u w:color="000000"/>
        </w:rPr>
      </w:pPr>
    </w:p>
    <w:p w14:paraId="010BF705" w14:textId="77777777" w:rsidR="00B82230" w:rsidRPr="001730F2" w:rsidRDefault="00B82230" w:rsidP="00B82230">
      <w:pPr>
        <w:widowControl w:val="0"/>
        <w:autoSpaceDE w:val="0"/>
        <w:autoSpaceDN w:val="0"/>
        <w:adjustRightInd w:val="0"/>
        <w:spacing w:line="360" w:lineRule="auto"/>
        <w:ind w:right="-720"/>
        <w:jc w:val="center"/>
        <w:rPr>
          <w:rFonts w:ascii="Georgia Bold" w:hAnsi="Georgia Bold" w:cs="Georgia Bold"/>
          <w:b/>
          <w:bCs/>
          <w:color w:val="000000"/>
          <w:sz w:val="22"/>
          <w:szCs w:val="22"/>
          <w:u w:color="000000"/>
        </w:rPr>
      </w:pPr>
    </w:p>
    <w:p w14:paraId="431034D0" w14:textId="1E735FA2" w:rsidR="00B82230" w:rsidRPr="001730F2" w:rsidRDefault="00BD0A9E" w:rsidP="009B7A03">
      <w:pPr>
        <w:widowControl w:val="0"/>
        <w:autoSpaceDE w:val="0"/>
        <w:autoSpaceDN w:val="0"/>
        <w:adjustRightInd w:val="0"/>
        <w:spacing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Thè</w:t>
      </w:r>
      <w:r w:rsidR="00B82230" w:rsidRPr="001730F2">
        <w:rPr>
          <w:rFonts w:ascii="Georgia Bold" w:hAnsi="Georgia Bold" w:cs="Georgia Bold"/>
          <w:b/>
          <w:bCs/>
          <w:color w:val="000000"/>
          <w:sz w:val="22"/>
          <w:szCs w:val="22"/>
          <w:u w:color="000000"/>
        </w:rPr>
        <w:t>me:</w:t>
      </w:r>
    </w:p>
    <w:p w14:paraId="5FC6E52A" w14:textId="77777777" w:rsidR="00B82230" w:rsidRPr="001730F2" w:rsidRDefault="00B82230" w:rsidP="00B82230">
      <w:pPr>
        <w:widowControl w:val="0"/>
        <w:autoSpaceDE w:val="0"/>
        <w:autoSpaceDN w:val="0"/>
        <w:adjustRightInd w:val="0"/>
        <w:spacing w:line="360" w:lineRule="auto"/>
        <w:ind w:left="720" w:right="-720"/>
        <w:rPr>
          <w:rFonts w:ascii="Georgia Bold" w:hAnsi="Georgia Bold" w:cs="Georgia Bold"/>
          <w:color w:val="000000"/>
          <w:sz w:val="22"/>
          <w:szCs w:val="22"/>
          <w:u w:color="000000"/>
        </w:rPr>
      </w:pPr>
    </w:p>
    <w:p w14:paraId="6C52666E" w14:textId="1C16D091" w:rsidR="00B82230" w:rsidRPr="001730F2" w:rsidRDefault="00BD0A9E" w:rsidP="00B82230">
      <w:pPr>
        <w:widowControl w:val="0"/>
        <w:autoSpaceDE w:val="0"/>
        <w:autoSpaceDN w:val="0"/>
        <w:adjustRightInd w:val="0"/>
        <w:spacing w:line="360" w:lineRule="auto"/>
        <w:ind w:left="720" w:right="-720"/>
        <w:rPr>
          <w:rFonts w:ascii="Georgia Italic" w:hAnsi="Georgia Italic" w:cs="Georgia Italic"/>
          <w:i/>
          <w:iCs/>
          <w:color w:val="000000"/>
          <w:sz w:val="22"/>
          <w:szCs w:val="22"/>
          <w:u w:color="000000"/>
        </w:rPr>
      </w:pPr>
      <w:r w:rsidRPr="001730F2">
        <w:rPr>
          <w:rFonts w:ascii="Georgia Bold" w:hAnsi="Georgia Bold" w:cs="Georgia Bold"/>
          <w:b/>
          <w:bCs/>
          <w:color w:val="000000"/>
          <w:sz w:val="22"/>
          <w:szCs w:val="22"/>
          <w:u w:color="000000"/>
        </w:rPr>
        <w:t xml:space="preserve">Les Fonctions de l'Église locale </w:t>
      </w:r>
      <w:r w:rsidR="001D5BD3">
        <w:rPr>
          <w:rFonts w:ascii="Georgia Bold" w:hAnsi="Georgia Bold" w:cs="Georgia Bold"/>
          <w:b/>
          <w:bCs/>
          <w:color w:val="000000"/>
          <w:sz w:val="22"/>
          <w:szCs w:val="22"/>
          <w:u w:color="000000"/>
        </w:rPr>
        <w:t>qui est le</w:t>
      </w:r>
      <w:r w:rsidRPr="001730F2">
        <w:rPr>
          <w:rFonts w:ascii="Georgia Bold" w:hAnsi="Georgia Bold" w:cs="Georgia Bold"/>
          <w:b/>
          <w:bCs/>
          <w:color w:val="000000"/>
          <w:sz w:val="22"/>
          <w:szCs w:val="22"/>
          <w:u w:color="000000"/>
        </w:rPr>
        <w:t xml:space="preserve"> Corps du Christ </w:t>
      </w:r>
    </w:p>
    <w:p w14:paraId="30307290" w14:textId="2A6FF82D" w:rsidR="00B82230" w:rsidRPr="001730F2" w:rsidRDefault="00B82230" w:rsidP="00B82230">
      <w:pPr>
        <w:widowControl w:val="0"/>
        <w:autoSpaceDE w:val="0"/>
        <w:autoSpaceDN w:val="0"/>
        <w:adjustRightInd w:val="0"/>
        <w:spacing w:line="360" w:lineRule="auto"/>
        <w:ind w:left="720" w:righ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 xml:space="preserve"> </w:t>
      </w:r>
      <w:r w:rsidR="00BD0A9E" w:rsidRPr="001730F2">
        <w:rPr>
          <w:rFonts w:ascii="Georgia Italic" w:hAnsi="Georgia Italic" w:cs="Georgia Italic"/>
          <w:i/>
          <w:iCs/>
          <w:color w:val="000000"/>
          <w:sz w:val="22"/>
          <w:szCs w:val="22"/>
          <w:u w:color="000000"/>
        </w:rPr>
        <w:t xml:space="preserve">Ceci est en relation avec les dons spirituels et la façon dont les jeunes peuvent s'en prévaloir pour </w:t>
      </w:r>
      <w:r w:rsidR="001D5BD3">
        <w:rPr>
          <w:rFonts w:ascii="Georgia Italic" w:hAnsi="Georgia Italic" w:cs="Georgia Italic"/>
          <w:i/>
          <w:iCs/>
          <w:color w:val="000000"/>
          <w:sz w:val="22"/>
          <w:szCs w:val="22"/>
          <w:u w:color="000000"/>
        </w:rPr>
        <w:t>les utiliser</w:t>
      </w:r>
      <w:r w:rsidR="00BD0A9E" w:rsidRPr="001730F2">
        <w:rPr>
          <w:rFonts w:ascii="Georgia Italic" w:hAnsi="Georgia Italic" w:cs="Georgia Italic"/>
          <w:i/>
          <w:iCs/>
          <w:color w:val="000000"/>
          <w:sz w:val="22"/>
          <w:szCs w:val="22"/>
          <w:u w:color="000000"/>
        </w:rPr>
        <w:t xml:space="preserve"> dans le fonctionnement de l'église</w:t>
      </w:r>
      <w:r w:rsidRPr="001730F2">
        <w:rPr>
          <w:rFonts w:ascii="Georgia Italic" w:hAnsi="Georgia Italic" w:cs="Georgia Italic"/>
          <w:i/>
          <w:iCs/>
          <w:color w:val="000000"/>
          <w:sz w:val="22"/>
          <w:szCs w:val="22"/>
          <w:u w:color="000000"/>
        </w:rPr>
        <w:t>.</w:t>
      </w:r>
    </w:p>
    <w:p w14:paraId="4DA7C7AB"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38A3BE4B"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7CC80E8C" w14:textId="790F77D9" w:rsidR="00B82230" w:rsidRPr="001730F2" w:rsidRDefault="00BD0A9E" w:rsidP="009B7A03">
      <w:pPr>
        <w:widowControl w:val="0"/>
        <w:autoSpaceDE w:val="0"/>
        <w:autoSpaceDN w:val="0"/>
        <w:adjustRightInd w:val="0"/>
        <w:spacing w:line="360" w:lineRule="auto"/>
        <w:ind w:right="-720"/>
        <w:outlineLvl w:val="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Lecture de la Bible</w:t>
      </w:r>
      <w:r w:rsidR="00B82230" w:rsidRPr="001730F2">
        <w:rPr>
          <w:rFonts w:ascii="Georgia Bold" w:hAnsi="Georgia Bold" w:cs="Georgia Bold"/>
          <w:b/>
          <w:bCs/>
          <w:color w:val="000000"/>
          <w:sz w:val="22"/>
          <w:szCs w:val="22"/>
          <w:u w:color="000000"/>
        </w:rPr>
        <w:t>:</w:t>
      </w:r>
      <w:r w:rsidRPr="001730F2">
        <w:rPr>
          <w:rFonts w:ascii="Georgia Bold" w:hAnsi="Georgia Bold" w:cs="Georgia Bold"/>
          <w:color w:val="000000"/>
          <w:sz w:val="22"/>
          <w:szCs w:val="22"/>
          <w:u w:color="000000"/>
        </w:rPr>
        <w:t xml:space="preserve"> Joë</w:t>
      </w:r>
      <w:r w:rsidR="00B82230" w:rsidRPr="001730F2">
        <w:rPr>
          <w:rFonts w:ascii="Georgia Bold" w:hAnsi="Georgia Bold" w:cs="Georgia Bold"/>
          <w:color w:val="000000"/>
          <w:sz w:val="22"/>
          <w:szCs w:val="22"/>
          <w:u w:color="000000"/>
        </w:rPr>
        <w:t xml:space="preserve">l 2: 28, 29 </w:t>
      </w:r>
    </w:p>
    <w:p w14:paraId="21E2FFC1"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1C7A625C" w14:textId="43DBCBE1" w:rsidR="00B82230" w:rsidRPr="001730F2" w:rsidRDefault="00BD0A9E"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Pensée Centrale</w:t>
      </w:r>
      <w:r w:rsidR="00B82230" w:rsidRPr="001730F2">
        <w:rPr>
          <w:rFonts w:ascii="Georgia Bold" w:hAnsi="Georgia Bold" w:cs="Georgia Bold"/>
          <w:b/>
          <w:bCs/>
          <w:color w:val="000000"/>
          <w:sz w:val="22"/>
          <w:szCs w:val="22"/>
          <w:u w:color="000000"/>
        </w:rPr>
        <w:t>:</w:t>
      </w:r>
      <w:r w:rsidR="00B82230" w:rsidRPr="001730F2">
        <w:rPr>
          <w:rFonts w:ascii="Georgia Bold" w:hAnsi="Georgia Bold" w:cs="Georgia Bold"/>
          <w:color w:val="000000"/>
          <w:sz w:val="22"/>
          <w:szCs w:val="22"/>
          <w:u w:color="000000"/>
        </w:rPr>
        <w:t xml:space="preserve"> </w:t>
      </w:r>
      <w:r w:rsidRPr="001730F2">
        <w:rPr>
          <w:rFonts w:ascii="Georgia Bold" w:hAnsi="Georgia Bold" w:cs="Georgia Bold"/>
          <w:color w:val="000000"/>
          <w:sz w:val="22"/>
          <w:szCs w:val="22"/>
          <w:u w:color="000000"/>
        </w:rPr>
        <w:t>Chacun de nous, quel que soit son âge, a un don spirituel qui doit être encouragé et développé pour l'édification du corps du Christ et l'œuvre du ministère.</w:t>
      </w:r>
    </w:p>
    <w:p w14:paraId="1E1C35B2"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3B44B213"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b/>
          <w:bCs/>
          <w:color w:val="000000"/>
          <w:sz w:val="22"/>
          <w:szCs w:val="22"/>
          <w:u w:color="000000"/>
        </w:rPr>
      </w:pPr>
    </w:p>
    <w:p w14:paraId="55705685" w14:textId="77777777" w:rsidR="00B82230" w:rsidRPr="001730F2" w:rsidRDefault="00B82230" w:rsidP="009B7A03">
      <w:pPr>
        <w:widowControl w:val="0"/>
        <w:autoSpaceDE w:val="0"/>
        <w:autoSpaceDN w:val="0"/>
        <w:adjustRightInd w:val="0"/>
        <w:spacing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 xml:space="preserve">Introduction </w:t>
      </w:r>
    </w:p>
    <w:p w14:paraId="51B4216E"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3BA87F50" w14:textId="77777777" w:rsidR="00BD0A9E" w:rsidRPr="001730F2" w:rsidRDefault="00BD0A9E" w:rsidP="00BD0A9E">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Aujourd'hui, nous nous concentrons sur les fonctions de l'Église ou du Corps du Christ, en relation avec les dons spirituels et sur la façon dont les jeunes peuvent s'en prévaloir pour des services dans les activités de l'Église. L'Esprit Saint de Dieu est donné à chaque disciple de Jésus-Christ. Le jour de la Pentecôte, il y eut une effusion sans précédent de l'Esprit Saint en accomplissement de la prophétie donnée par Joël au chapitre 2 : 27, 28.</w:t>
      </w:r>
    </w:p>
    <w:p w14:paraId="4A28F16F" w14:textId="77777777" w:rsidR="00BD0A9E" w:rsidRPr="001730F2" w:rsidRDefault="00BD0A9E" w:rsidP="00BD0A9E">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36FAA430" w14:textId="684EB808" w:rsidR="00B82230" w:rsidRPr="001730F2" w:rsidRDefault="00BD0A9E" w:rsidP="00BD0A9E">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Dieu, le Saint-Esprit donne des dons</w:t>
      </w:r>
      <w:r w:rsidR="009059E9">
        <w:rPr>
          <w:rFonts w:ascii="Georgia Bold" w:hAnsi="Georgia Bold" w:cs="Georgia Bold"/>
          <w:color w:val="000000"/>
          <w:sz w:val="22"/>
          <w:szCs w:val="22"/>
          <w:u w:color="000000"/>
        </w:rPr>
        <w:t xml:space="preserve"> spirituels à chaque membre d</w:t>
      </w:r>
      <w:r w:rsidRPr="001730F2">
        <w:rPr>
          <w:rFonts w:ascii="Georgia Bold" w:hAnsi="Georgia Bold" w:cs="Georgia Bold"/>
          <w:color w:val="000000"/>
          <w:sz w:val="22"/>
          <w:szCs w:val="22"/>
          <w:u w:color="000000"/>
        </w:rPr>
        <w:t xml:space="preserve">'église. Ces dons doivent être utilisés pour l'édification du corps du Christ et l'œuvre du ministère. Tous les dons et </w:t>
      </w:r>
      <w:r w:rsidR="009059E9">
        <w:rPr>
          <w:rFonts w:ascii="Georgia Bold" w:hAnsi="Georgia Bold" w:cs="Georgia Bold"/>
          <w:color w:val="000000"/>
          <w:sz w:val="22"/>
          <w:szCs w:val="22"/>
          <w:u w:color="000000"/>
        </w:rPr>
        <w:t xml:space="preserve">toutes les </w:t>
      </w:r>
      <w:r w:rsidRPr="001730F2">
        <w:rPr>
          <w:rFonts w:ascii="Georgia Bold" w:hAnsi="Georgia Bold" w:cs="Georgia Bold"/>
          <w:color w:val="000000"/>
          <w:sz w:val="22"/>
          <w:szCs w:val="22"/>
          <w:u w:color="000000"/>
        </w:rPr>
        <w:t>compétences sont nécessaires pour accomplir la mission. Les jeunes sont particulièrement doués pour certains dons et compétences qui peuvent être très efficaces dans le cadre du ministère.</w:t>
      </w:r>
      <w:r w:rsidR="00B82230" w:rsidRPr="001730F2">
        <w:rPr>
          <w:rFonts w:ascii="Georgia Bold" w:hAnsi="Georgia Bold" w:cs="Georgia Bold"/>
          <w:color w:val="000000"/>
          <w:sz w:val="22"/>
          <w:szCs w:val="22"/>
          <w:u w:color="000000"/>
        </w:rPr>
        <w:t xml:space="preserve"> </w:t>
      </w:r>
    </w:p>
    <w:p w14:paraId="4879A7AB"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7E2229FA" w14:textId="6125C5E3" w:rsidR="00B82230" w:rsidRPr="001730F2" w:rsidRDefault="00AF49B8"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Certaines personnes pensent qu'elles n'ont pas de dons ou de talents ou ne savent </w:t>
      </w:r>
      <w:r w:rsidRPr="001730F2">
        <w:rPr>
          <w:rFonts w:ascii="Georgia Bold" w:hAnsi="Georgia Bold" w:cs="Georgia Bold"/>
          <w:color w:val="000000"/>
          <w:sz w:val="22"/>
          <w:szCs w:val="22"/>
          <w:u w:color="000000"/>
        </w:rPr>
        <w:lastRenderedPageBreak/>
        <w:t>pas comment identifier leurs dons. Les jeunes peuvent bénéficier de la clairvoyance de leurs mentors spirituels pour les aider à identifier leurs dons spirituels. De plus, il existe une variété d'outils d'inventaire spirituel utiles qui peuvent vous aider dans ce processus. L'un de ces outils est inclus à la fin de la présentation d'aujourd'hui.</w:t>
      </w:r>
      <w:r w:rsidR="00B82230" w:rsidRPr="001730F2">
        <w:rPr>
          <w:rFonts w:ascii="Georgia Bold" w:hAnsi="Georgia Bold" w:cs="Georgia Bold"/>
          <w:color w:val="000000"/>
          <w:sz w:val="22"/>
          <w:szCs w:val="22"/>
          <w:u w:color="000000"/>
        </w:rPr>
        <w:t xml:space="preserve">. </w:t>
      </w:r>
    </w:p>
    <w:p w14:paraId="7FB15A5F"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51E4E6C5" w14:textId="0A55807F" w:rsidR="00B82230" w:rsidRPr="001730F2" w:rsidRDefault="00E757D4"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Aujourd’hui </w:t>
      </w:r>
      <w:r w:rsidR="009059E9">
        <w:rPr>
          <w:rFonts w:ascii="Georgia Bold" w:hAnsi="Georgia Bold" w:cs="Georgia Bold"/>
          <w:color w:val="000000"/>
          <w:sz w:val="22"/>
          <w:szCs w:val="22"/>
          <w:u w:color="000000"/>
        </w:rPr>
        <w:t xml:space="preserve">nous </w:t>
      </w:r>
      <w:r w:rsidRPr="001730F2">
        <w:rPr>
          <w:rFonts w:ascii="Georgia Bold" w:hAnsi="Georgia Bold" w:cs="Georgia Bold"/>
          <w:color w:val="000000"/>
          <w:sz w:val="22"/>
          <w:szCs w:val="22"/>
          <w:u w:color="000000"/>
        </w:rPr>
        <w:t xml:space="preserve">prendrons un peu de </w:t>
      </w:r>
      <w:r w:rsidR="009059E9">
        <w:rPr>
          <w:rFonts w:ascii="Georgia Bold" w:hAnsi="Georgia Bold" w:cs="Georgia Bold"/>
          <w:color w:val="000000"/>
          <w:sz w:val="22"/>
          <w:szCs w:val="22"/>
          <w:u w:color="000000"/>
        </w:rPr>
        <w:t>temps</w:t>
      </w:r>
      <w:r w:rsidRPr="001730F2">
        <w:rPr>
          <w:rFonts w:ascii="Georgia Bold" w:hAnsi="Georgia Bold" w:cs="Georgia Bold"/>
          <w:color w:val="000000"/>
          <w:sz w:val="22"/>
          <w:szCs w:val="22"/>
          <w:u w:color="000000"/>
        </w:rPr>
        <w:t xml:space="preserve"> pour:</w:t>
      </w:r>
    </w:p>
    <w:p w14:paraId="557601EF"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0589DEED" w14:textId="77777777" w:rsidR="00A42C0F" w:rsidRPr="001730F2" w:rsidRDefault="00A42C0F" w:rsidP="00A42C0F">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w:t>
      </w:r>
      <w:r w:rsidRPr="001730F2">
        <w:rPr>
          <w:rFonts w:ascii="Georgia Bold" w:hAnsi="Georgia Bold" w:cs="Georgia Bold"/>
          <w:color w:val="000000"/>
          <w:sz w:val="22"/>
          <w:szCs w:val="22"/>
          <w:u w:color="000000"/>
        </w:rPr>
        <w:tab/>
        <w:t>En savoir plus sur le rôle du Saint-Esprit</w:t>
      </w:r>
    </w:p>
    <w:p w14:paraId="1539EBE3" w14:textId="77777777" w:rsidR="00A42C0F" w:rsidRPr="001730F2" w:rsidRDefault="00A42C0F" w:rsidP="00A42C0F">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b.</w:t>
      </w:r>
      <w:r w:rsidRPr="001730F2">
        <w:rPr>
          <w:rFonts w:ascii="Georgia Bold" w:hAnsi="Georgia Bold" w:cs="Georgia Bold"/>
          <w:color w:val="000000"/>
          <w:sz w:val="22"/>
          <w:szCs w:val="22"/>
          <w:u w:color="000000"/>
        </w:rPr>
        <w:tab/>
        <w:t xml:space="preserve">Identifier les dons et les compétences dans l'église locale. </w:t>
      </w:r>
    </w:p>
    <w:p w14:paraId="1551C517" w14:textId="77777777" w:rsidR="00A42C0F" w:rsidRPr="001730F2" w:rsidRDefault="00A42C0F" w:rsidP="00A42C0F">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c.</w:t>
      </w:r>
      <w:r w:rsidRPr="001730F2">
        <w:rPr>
          <w:rFonts w:ascii="Georgia Bold" w:hAnsi="Georgia Bold" w:cs="Georgia Bold"/>
          <w:color w:val="000000"/>
          <w:sz w:val="22"/>
          <w:szCs w:val="22"/>
          <w:u w:color="000000"/>
        </w:rPr>
        <w:tab/>
        <w:t xml:space="preserve">Comprendre pourquoi chaque don et chaque compétence est nécessaire             </w:t>
      </w:r>
    </w:p>
    <w:p w14:paraId="6A1B295F" w14:textId="6F2698C7" w:rsidR="00A42C0F" w:rsidRPr="001730F2" w:rsidRDefault="00A42C0F" w:rsidP="00A42C0F">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              pour accomplir la mission.</w:t>
      </w:r>
    </w:p>
    <w:p w14:paraId="36BFF837" w14:textId="57900556" w:rsidR="00A42C0F" w:rsidRPr="001730F2" w:rsidRDefault="00A42C0F" w:rsidP="00A42C0F">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w:t>
      </w:r>
      <w:r w:rsidRPr="001730F2">
        <w:rPr>
          <w:rFonts w:ascii="Georgia Bold" w:hAnsi="Georgia Bold" w:cs="Georgia Bold"/>
          <w:color w:val="000000"/>
          <w:sz w:val="22"/>
          <w:szCs w:val="22"/>
          <w:u w:color="000000"/>
        </w:rPr>
        <w:tab/>
        <w:t>Faites l'inv</w:t>
      </w:r>
      <w:r w:rsidR="002F6880">
        <w:rPr>
          <w:rFonts w:ascii="Georgia Bold" w:hAnsi="Georgia Bold" w:cs="Georgia Bold"/>
          <w:color w:val="000000"/>
          <w:sz w:val="22"/>
          <w:szCs w:val="22"/>
          <w:u w:color="000000"/>
        </w:rPr>
        <w:t>entaire des dons spirituels afin</w:t>
      </w:r>
      <w:r w:rsidRPr="001730F2">
        <w:rPr>
          <w:rFonts w:ascii="Georgia Bold" w:hAnsi="Georgia Bold" w:cs="Georgia Bold"/>
          <w:color w:val="000000"/>
          <w:sz w:val="22"/>
          <w:szCs w:val="22"/>
          <w:u w:color="000000"/>
        </w:rPr>
        <w:t xml:space="preserve"> </w:t>
      </w:r>
      <w:r w:rsidR="002F6880">
        <w:rPr>
          <w:rFonts w:ascii="Georgia Bold" w:hAnsi="Georgia Bold" w:cs="Georgia Bold"/>
          <w:color w:val="000000"/>
          <w:sz w:val="22"/>
          <w:szCs w:val="22"/>
          <w:u w:color="000000"/>
        </w:rPr>
        <w:t>d’</w:t>
      </w:r>
      <w:r w:rsidRPr="001730F2">
        <w:rPr>
          <w:rFonts w:ascii="Georgia Bold" w:hAnsi="Georgia Bold" w:cs="Georgia Bold"/>
          <w:color w:val="000000"/>
          <w:sz w:val="22"/>
          <w:szCs w:val="22"/>
          <w:u w:color="000000"/>
        </w:rPr>
        <w:t xml:space="preserve">identifier vos </w:t>
      </w:r>
      <w:r w:rsidR="002F6880">
        <w:rPr>
          <w:rFonts w:ascii="Georgia Bold" w:hAnsi="Georgia Bold" w:cs="Georgia Bold"/>
          <w:color w:val="000000"/>
          <w:sz w:val="22"/>
          <w:szCs w:val="22"/>
          <w:u w:color="000000"/>
        </w:rPr>
        <w:t>différents</w:t>
      </w:r>
      <w:r w:rsidRPr="001730F2">
        <w:rPr>
          <w:rFonts w:ascii="Georgia Bold" w:hAnsi="Georgia Bold" w:cs="Georgia Bold"/>
          <w:color w:val="000000"/>
          <w:sz w:val="22"/>
          <w:szCs w:val="22"/>
          <w:u w:color="000000"/>
        </w:rPr>
        <w:t xml:space="preserve"> dons </w:t>
      </w:r>
    </w:p>
    <w:p w14:paraId="5804BAA6" w14:textId="1824E04C" w:rsidR="00B82230" w:rsidRPr="001730F2" w:rsidRDefault="00A42C0F" w:rsidP="00A42C0F">
      <w:pPr>
        <w:widowControl w:val="0"/>
        <w:autoSpaceDE w:val="0"/>
        <w:autoSpaceDN w:val="0"/>
        <w:adjustRightInd w:val="0"/>
        <w:spacing w:after="240" w:line="360" w:lineRule="auto"/>
        <w:ind w:right="-720"/>
        <w:rPr>
          <w:rFonts w:ascii="Georgia Bold" w:hAnsi="Georgia Bold" w:cs="Georgia Bold"/>
          <w:b/>
          <w:bCs/>
          <w:color w:val="000000"/>
          <w:sz w:val="22"/>
          <w:szCs w:val="22"/>
          <w:u w:color="000000"/>
        </w:rPr>
      </w:pPr>
      <w:r w:rsidRPr="001730F2">
        <w:rPr>
          <w:rFonts w:ascii="Georgia Bold" w:hAnsi="Georgia Bold" w:cs="Georgia Bold"/>
          <w:color w:val="000000"/>
          <w:sz w:val="22"/>
          <w:szCs w:val="22"/>
          <w:u w:color="000000"/>
        </w:rPr>
        <w:t xml:space="preserve">    </w:t>
      </w:r>
      <w:r w:rsidR="002F6880">
        <w:rPr>
          <w:rFonts w:ascii="Georgia Bold" w:hAnsi="Georgia Bold" w:cs="Georgia Bold"/>
          <w:color w:val="000000"/>
          <w:sz w:val="22"/>
          <w:szCs w:val="22"/>
          <w:u w:color="000000"/>
        </w:rPr>
        <w:t xml:space="preserve">          spirituels</w:t>
      </w:r>
      <w:r w:rsidRPr="001730F2">
        <w:rPr>
          <w:rFonts w:ascii="Georgia Bold" w:hAnsi="Georgia Bold" w:cs="Georgia Bold"/>
          <w:color w:val="000000"/>
          <w:sz w:val="22"/>
          <w:szCs w:val="22"/>
          <w:u w:color="000000"/>
        </w:rPr>
        <w:t>.</w:t>
      </w:r>
    </w:p>
    <w:p w14:paraId="67EA757B" w14:textId="77777777" w:rsidR="00A42C0F" w:rsidRPr="001730F2" w:rsidRDefault="00A42C0F" w:rsidP="009B7A03">
      <w:pPr>
        <w:widowControl w:val="0"/>
        <w:autoSpaceDE w:val="0"/>
        <w:autoSpaceDN w:val="0"/>
        <w:adjustRightInd w:val="0"/>
        <w:spacing w:after="240" w:line="360" w:lineRule="auto"/>
        <w:ind w:right="-720"/>
        <w:outlineLvl w:val="0"/>
        <w:rPr>
          <w:rFonts w:ascii="Georgia Bold" w:hAnsi="Georgia Bold" w:cs="Georgia Bold"/>
          <w:b/>
          <w:bCs/>
          <w:color w:val="000000"/>
          <w:sz w:val="22"/>
          <w:szCs w:val="22"/>
          <w:u w:color="000000"/>
        </w:rPr>
      </w:pPr>
    </w:p>
    <w:p w14:paraId="487961B9" w14:textId="45865C27" w:rsidR="00B82230" w:rsidRPr="001730F2" w:rsidRDefault="00A7590D" w:rsidP="009B7A03">
      <w:pPr>
        <w:widowControl w:val="0"/>
        <w:autoSpaceDE w:val="0"/>
        <w:autoSpaceDN w:val="0"/>
        <w:adjustRightInd w:val="0"/>
        <w:spacing w:after="24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L</w:t>
      </w:r>
      <w:r w:rsidR="00B82230" w:rsidRPr="001730F2">
        <w:rPr>
          <w:rFonts w:ascii="Georgia Bold" w:hAnsi="Georgia Bold" w:cs="Georgia Bold"/>
          <w:b/>
          <w:bCs/>
          <w:color w:val="000000"/>
          <w:sz w:val="22"/>
          <w:szCs w:val="22"/>
          <w:u w:color="000000"/>
        </w:rPr>
        <w:t>e Sermon</w:t>
      </w:r>
    </w:p>
    <w:p w14:paraId="66B6990C" w14:textId="60CA4D12" w:rsidR="00A7590D" w:rsidRPr="001730F2" w:rsidRDefault="002F6880" w:rsidP="00A7590D">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Pr>
          <w:rFonts w:ascii="Georgia Bold" w:hAnsi="Georgia Bold" w:cs="Georgia Bold"/>
          <w:color w:val="000000"/>
          <w:sz w:val="22"/>
          <w:szCs w:val="22"/>
          <w:u w:color="000000"/>
        </w:rPr>
        <w:t xml:space="preserve">Il </w:t>
      </w:r>
      <w:r w:rsidR="00A7590D" w:rsidRPr="001730F2">
        <w:rPr>
          <w:rFonts w:ascii="Georgia Bold" w:hAnsi="Georgia Bold" w:cs="Georgia Bold"/>
          <w:color w:val="000000"/>
          <w:sz w:val="22"/>
          <w:szCs w:val="22"/>
          <w:u w:color="000000"/>
        </w:rPr>
        <w:t xml:space="preserve">est passionnant et exaltant de savoir qu'en choisissant des hommes et des femmes pour faire partie de son mouvement mondial, il se tournerait vers les </w:t>
      </w:r>
      <w:r w:rsidR="00704805">
        <w:rPr>
          <w:rFonts w:ascii="Georgia Bold" w:hAnsi="Georgia Bold" w:cs="Georgia Bold"/>
          <w:color w:val="000000"/>
          <w:sz w:val="22"/>
          <w:szCs w:val="22"/>
          <w:u w:color="000000"/>
        </w:rPr>
        <w:t>personnes</w:t>
      </w:r>
      <w:r w:rsidR="00A7590D" w:rsidRPr="001730F2">
        <w:rPr>
          <w:rFonts w:ascii="Georgia Bold" w:hAnsi="Georgia Bold" w:cs="Georgia Bold"/>
          <w:color w:val="000000"/>
          <w:sz w:val="22"/>
          <w:szCs w:val="22"/>
          <w:u w:color="000000"/>
        </w:rPr>
        <w:t xml:space="preserve"> ordinaires qui composent le corps du Christ, l'Eglise ou ceux qui ont été appelés. Que nous vivions dans de petites villes ou de grandes</w:t>
      </w:r>
      <w:r w:rsidR="00704805">
        <w:rPr>
          <w:rFonts w:ascii="Georgia Bold" w:hAnsi="Georgia Bold" w:cs="Georgia Bold"/>
          <w:color w:val="000000"/>
          <w:sz w:val="22"/>
          <w:szCs w:val="22"/>
          <w:u w:color="000000"/>
        </w:rPr>
        <w:t xml:space="preserve"> villes, dans des villages modest</w:t>
      </w:r>
      <w:r w:rsidR="00A7590D" w:rsidRPr="001730F2">
        <w:rPr>
          <w:rFonts w:ascii="Georgia Bold" w:hAnsi="Georgia Bold" w:cs="Georgia Bold"/>
          <w:color w:val="000000"/>
          <w:sz w:val="22"/>
          <w:szCs w:val="22"/>
          <w:u w:color="000000"/>
        </w:rPr>
        <w:t xml:space="preserve">es ou </w:t>
      </w:r>
      <w:r w:rsidR="00704805">
        <w:rPr>
          <w:rFonts w:ascii="Georgia Bold" w:hAnsi="Georgia Bold" w:cs="Georgia Bold"/>
          <w:color w:val="000000"/>
          <w:sz w:val="22"/>
          <w:szCs w:val="22"/>
          <w:u w:color="000000"/>
        </w:rPr>
        <w:t xml:space="preserve">dans </w:t>
      </w:r>
      <w:r w:rsidR="00A7590D" w:rsidRPr="001730F2">
        <w:rPr>
          <w:rFonts w:ascii="Georgia Bold" w:hAnsi="Georgia Bold" w:cs="Georgia Bold"/>
          <w:color w:val="000000"/>
          <w:sz w:val="22"/>
          <w:szCs w:val="22"/>
          <w:u w:color="000000"/>
        </w:rPr>
        <w:t xml:space="preserve">des quartiers ruraux, partout où il y a un groupe de croyants comprenant le corps du Christ, il y a toujours une onction sur nos vies pour participer activement à son Mouvement mondial. </w:t>
      </w:r>
    </w:p>
    <w:p w14:paraId="621AC76F" w14:textId="061A6038" w:rsidR="00B82230" w:rsidRPr="001730F2" w:rsidRDefault="00A7590D" w:rsidP="00A7590D">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Mais dans quel but ? Dieu ne pourrait-il pas accomplir toutes les fonctions de l'église Lui-même ? Pourquoi a-t-il besoin que je joue un rôle dans le salut des hommes ? N'est-ce pas la prérogative de Dieu ? Dieu a-t-il vraiment besoin que je participe activement à la vie de mon église locale ? Telles sont quelques-unes des questions auxquelles nous devons répondre alors que nous poursuivons notre dialogue sur l'église de Dieu.</w:t>
      </w:r>
      <w:r w:rsidR="00B82230" w:rsidRPr="001730F2">
        <w:rPr>
          <w:rFonts w:ascii="Georgia Bold" w:hAnsi="Georgia Bold" w:cs="Georgia Bold"/>
          <w:color w:val="000000"/>
          <w:sz w:val="22"/>
          <w:szCs w:val="22"/>
          <w:u w:color="000000"/>
        </w:rPr>
        <w:t xml:space="preserve"> </w:t>
      </w:r>
    </w:p>
    <w:p w14:paraId="74D54BC7" w14:textId="5315D69D" w:rsidR="00E9740E" w:rsidRPr="001730F2" w:rsidRDefault="00E9740E" w:rsidP="00E9740E">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lastRenderedPageBreak/>
        <w:t xml:space="preserve">Dites-moi </w:t>
      </w:r>
      <w:r w:rsidR="00704805">
        <w:rPr>
          <w:rFonts w:ascii="Georgia Bold" w:hAnsi="Georgia Bold" w:cs="Georgia Bold"/>
          <w:color w:val="000000"/>
          <w:sz w:val="22"/>
          <w:szCs w:val="22"/>
          <w:u w:color="000000"/>
        </w:rPr>
        <w:t>quelle</w:t>
      </w:r>
      <w:r w:rsidRPr="001730F2">
        <w:rPr>
          <w:rFonts w:ascii="Georgia Bold" w:hAnsi="Georgia Bold" w:cs="Georgia Bold"/>
          <w:color w:val="000000"/>
          <w:sz w:val="22"/>
          <w:szCs w:val="22"/>
          <w:u w:color="000000"/>
        </w:rPr>
        <w:t xml:space="preserve"> serait </w:t>
      </w:r>
      <w:r w:rsidR="00704805">
        <w:rPr>
          <w:rFonts w:ascii="Georgia Bold" w:hAnsi="Georgia Bold" w:cs="Georgia Bold"/>
          <w:color w:val="000000"/>
          <w:sz w:val="22"/>
          <w:szCs w:val="22"/>
          <w:u w:color="000000"/>
        </w:rPr>
        <w:t xml:space="preserve">votre réaction </w:t>
      </w:r>
      <w:r w:rsidRPr="001730F2">
        <w:rPr>
          <w:rFonts w:ascii="Georgia Bold" w:hAnsi="Georgia Bold" w:cs="Georgia Bold"/>
          <w:color w:val="000000"/>
          <w:sz w:val="22"/>
          <w:szCs w:val="22"/>
          <w:u w:color="000000"/>
        </w:rPr>
        <w:t>si un jour un groupe de cultivateurs de pommes de terre du village local se présentait sur le campus de votre lycée ou de votre université pour donner une conférence sur "La théorie de la relativité d'Einstein ou les lois du mouvement de Newton" ou tout autre sujet similaire</w:t>
      </w:r>
      <w:r w:rsidR="00704805">
        <w:rPr>
          <w:rFonts w:ascii="Georgia Bold" w:hAnsi="Georgia Bold" w:cs="Georgia Bold"/>
          <w:color w:val="000000"/>
          <w:sz w:val="22"/>
          <w:szCs w:val="22"/>
          <w:u w:color="000000"/>
        </w:rPr>
        <w:t xml:space="preserve"> ? Quelle serait votre premier </w:t>
      </w:r>
      <w:r w:rsidR="00704805" w:rsidRPr="001730F2">
        <w:rPr>
          <w:rFonts w:ascii="Georgia Bold" w:hAnsi="Georgia Bold" w:cs="Georgia Bold"/>
          <w:color w:val="000000"/>
          <w:sz w:val="22"/>
          <w:szCs w:val="22"/>
          <w:u w:color="000000"/>
        </w:rPr>
        <w:t>réflexe</w:t>
      </w:r>
      <w:r w:rsidR="00704805">
        <w:rPr>
          <w:rFonts w:ascii="Georgia Bold" w:hAnsi="Georgia Bold" w:cs="Georgia Bold"/>
          <w:color w:val="000000"/>
          <w:sz w:val="22"/>
          <w:szCs w:val="22"/>
          <w:u w:color="000000"/>
        </w:rPr>
        <w:t xml:space="preserve"> ? Peut-être un choc. De l’i</w:t>
      </w:r>
      <w:r w:rsidRPr="001730F2">
        <w:rPr>
          <w:rFonts w:ascii="Georgia Bold" w:hAnsi="Georgia Bold" w:cs="Georgia Bold"/>
          <w:color w:val="000000"/>
          <w:sz w:val="22"/>
          <w:szCs w:val="22"/>
          <w:u w:color="000000"/>
        </w:rPr>
        <w:t xml:space="preserve">ncrédulité. C'est pas possible. Ce n'est pas ce qui se passe en ce moment. C'est probablement la même réaction que j'aurais </w:t>
      </w:r>
      <w:r w:rsidR="00704805">
        <w:rPr>
          <w:rFonts w:ascii="Georgia Bold" w:hAnsi="Georgia Bold" w:cs="Georgia Bold"/>
          <w:color w:val="000000"/>
          <w:sz w:val="22"/>
          <w:szCs w:val="22"/>
          <w:u w:color="000000"/>
        </w:rPr>
        <w:t>eu</w:t>
      </w:r>
      <w:r w:rsidRPr="001730F2">
        <w:rPr>
          <w:rFonts w:ascii="Georgia Bold" w:hAnsi="Georgia Bold" w:cs="Georgia Bold"/>
          <w:color w:val="000000"/>
          <w:sz w:val="22"/>
          <w:szCs w:val="22"/>
          <w:u w:color="000000"/>
        </w:rPr>
        <w:t>.</w:t>
      </w:r>
    </w:p>
    <w:p w14:paraId="35C8FC71" w14:textId="249C0EB7" w:rsidR="00E9740E" w:rsidRPr="001730F2" w:rsidRDefault="00E9740E" w:rsidP="00E9740E">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Maintenant, pouvez-vous vous imaginer</w:t>
      </w:r>
      <w:r w:rsidR="00D76490">
        <w:rPr>
          <w:rFonts w:ascii="Georgia Bold" w:hAnsi="Georgia Bold" w:cs="Georgia Bold"/>
          <w:color w:val="000000"/>
          <w:sz w:val="22"/>
          <w:szCs w:val="22"/>
          <w:u w:color="000000"/>
        </w:rPr>
        <w:t>, vous,</w:t>
      </w:r>
      <w:r w:rsidRPr="001730F2">
        <w:rPr>
          <w:rFonts w:ascii="Georgia Bold" w:hAnsi="Georgia Bold" w:cs="Georgia Bold"/>
          <w:color w:val="000000"/>
          <w:sz w:val="22"/>
          <w:szCs w:val="22"/>
          <w:u w:color="000000"/>
        </w:rPr>
        <w:t xml:space="preserve"> jeune adulte égyptien, marchant un matin dans les rues de Jérusalem et entendant un groupe de pêcheurs pour la plupart, sans éducation formelle parlant éloquemment </w:t>
      </w:r>
      <w:r w:rsidR="00D76490">
        <w:rPr>
          <w:rFonts w:ascii="Georgia Bold" w:hAnsi="Georgia Bold" w:cs="Georgia Bold"/>
          <w:color w:val="000000"/>
          <w:sz w:val="22"/>
          <w:szCs w:val="22"/>
          <w:u w:color="000000"/>
        </w:rPr>
        <w:t>votre langue maternelle ? D'ailleurs, ce n’était</w:t>
      </w:r>
      <w:r w:rsidRPr="001730F2">
        <w:rPr>
          <w:rFonts w:ascii="Georgia Bold" w:hAnsi="Georgia Bold" w:cs="Georgia Bold"/>
          <w:color w:val="000000"/>
          <w:sz w:val="22"/>
          <w:szCs w:val="22"/>
          <w:u w:color="000000"/>
        </w:rPr>
        <w:t xml:space="preserve"> pas des Égyptiens, ce sont des Juifs de Jérusalem qui parlent grec ou hébreu pour la plupart, pas arabe ou araméen. </w:t>
      </w:r>
    </w:p>
    <w:p w14:paraId="110A4E35" w14:textId="143E5E20" w:rsidR="00B82230" w:rsidRPr="001730F2" w:rsidRDefault="00E9740E" w:rsidP="00E9740E">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Eh bien, nous lisons au chapitre 2 des Actes des apôtres que c'est exactement </w:t>
      </w:r>
      <w:r w:rsidR="00D76490">
        <w:rPr>
          <w:rFonts w:ascii="Georgia Bold" w:hAnsi="Georgia Bold" w:cs="Georgia Bold"/>
          <w:color w:val="000000"/>
          <w:sz w:val="22"/>
          <w:szCs w:val="22"/>
          <w:u w:color="000000"/>
        </w:rPr>
        <w:t>l’expérience</w:t>
      </w:r>
      <w:r w:rsidRPr="001730F2">
        <w:rPr>
          <w:rFonts w:ascii="Georgia Bold" w:hAnsi="Georgia Bold" w:cs="Georgia Bold"/>
          <w:color w:val="000000"/>
          <w:sz w:val="22"/>
          <w:szCs w:val="22"/>
          <w:u w:color="000000"/>
        </w:rPr>
        <w:t xml:space="preserve"> que certaines personnes ont fait. Le jour de la Pentecôte, le Saint-Esprit fut répandu sur le petit groupe de croyants qui était réuni dans une chambre haute. Pierre se leva et se mit à prêcher à la foule nombreuse qui s'était rendue à Jérusalem pour les célébrations de la Pâque. La Bible dit que, pendant qu'il parlait, les autres disciples, principalement des pêcheurs sans instruction, commencèrent à interpréter le sermon de Pierre dans les langues des gens qui étaient venus de ces divers pays pour célébrer la Pâque.</w:t>
      </w:r>
    </w:p>
    <w:p w14:paraId="5367048B" w14:textId="1EC8FE09" w:rsidR="00B82230" w:rsidRPr="001730F2" w:rsidRDefault="00E9740E" w:rsidP="00B82230">
      <w:pPr>
        <w:widowControl w:val="0"/>
        <w:autoSpaceDE w:val="0"/>
        <w:autoSpaceDN w:val="0"/>
        <w:adjustRightInd w:val="0"/>
        <w:spacing w:after="240" w:line="360" w:lineRule="auto"/>
        <w:ind w:right="-720"/>
        <w:rPr>
          <w:rFonts w:ascii="Georgia Bold" w:hAnsi="Georgia Bold" w:cs="Georgia Bold"/>
          <w:color w:val="000000"/>
          <w:spacing w:val="-4"/>
          <w:kern w:val="1"/>
          <w:sz w:val="22"/>
          <w:szCs w:val="22"/>
          <w:u w:color="000000"/>
        </w:rPr>
      </w:pPr>
      <w:r w:rsidRPr="001730F2">
        <w:rPr>
          <w:rFonts w:ascii="Georgia Bold" w:hAnsi="Georgia Bold" w:cs="Georgia Bold"/>
          <w:color w:val="000000"/>
          <w:spacing w:val="-4"/>
          <w:kern w:val="1"/>
          <w:sz w:val="22"/>
          <w:szCs w:val="22"/>
          <w:u w:color="000000"/>
        </w:rPr>
        <w:t>Au cours de sa présentation, il a cité cette prophétie tirée du livre de Joël.</w:t>
      </w:r>
      <w:r w:rsidR="00B82230" w:rsidRPr="001730F2">
        <w:rPr>
          <w:rFonts w:ascii="Georgia Bold" w:hAnsi="Georgia Bold" w:cs="Georgia Bold"/>
          <w:color w:val="000000"/>
          <w:spacing w:val="-4"/>
          <w:kern w:val="1"/>
          <w:sz w:val="22"/>
          <w:szCs w:val="22"/>
          <w:u w:color="000000"/>
        </w:rPr>
        <w:t xml:space="preserve"> </w:t>
      </w:r>
    </w:p>
    <w:p w14:paraId="322638AA" w14:textId="336F0972" w:rsidR="00B82230" w:rsidRPr="001730F2" w:rsidRDefault="00B82230" w:rsidP="00B82230">
      <w:pPr>
        <w:widowControl w:val="0"/>
        <w:autoSpaceDE w:val="0"/>
        <w:autoSpaceDN w:val="0"/>
        <w:adjustRightInd w:val="0"/>
        <w:spacing w:after="240" w:line="360" w:lineRule="auto"/>
        <w:ind w:left="720"/>
        <w:rPr>
          <w:rFonts w:ascii="Georgia Bold" w:hAnsi="Georgia Bold" w:cs="Georgia Bold"/>
          <w:color w:val="000000"/>
          <w:spacing w:val="-4"/>
          <w:kern w:val="1"/>
          <w:sz w:val="22"/>
          <w:szCs w:val="22"/>
          <w:u w:color="000000"/>
        </w:rPr>
      </w:pPr>
      <w:r w:rsidRPr="001730F2">
        <w:rPr>
          <w:rFonts w:ascii="Georgia Italic" w:hAnsi="Georgia Italic" w:cs="Georgia Italic"/>
          <w:i/>
          <w:iCs/>
          <w:color w:val="000000"/>
          <w:spacing w:val="-4"/>
          <w:kern w:val="1"/>
          <w:sz w:val="22"/>
          <w:szCs w:val="22"/>
          <w:u w:color="000000"/>
        </w:rPr>
        <w:t>“</w:t>
      </w:r>
      <w:r w:rsidR="00E9740E" w:rsidRPr="001730F2">
        <w:rPr>
          <w:rFonts w:ascii="Georgia Italic" w:hAnsi="Georgia Italic" w:cs="Georgia Italic"/>
          <w:i/>
          <w:iCs/>
          <w:color w:val="000000"/>
          <w:spacing w:val="-4"/>
          <w:kern w:val="1"/>
          <w:sz w:val="22"/>
          <w:szCs w:val="22"/>
          <w:u w:color="000000"/>
        </w:rPr>
        <w:t>Après cela, je répandrai mon esprit sur toute chair; Vos fils et vos filles prophétiseront, Vos vieillards auront des songes, Et vos jeunes gens des visions. Même sur les serviteurs et sur les servantes, Dans ces jours-là, je répandrai mon esprit</w:t>
      </w:r>
      <w:r w:rsidRPr="001730F2">
        <w:rPr>
          <w:rFonts w:ascii="Georgia Italic" w:hAnsi="Georgia Italic" w:cs="Georgia Italic"/>
          <w:i/>
          <w:iCs/>
          <w:color w:val="000000"/>
          <w:spacing w:val="-4"/>
          <w:kern w:val="1"/>
          <w:sz w:val="22"/>
          <w:szCs w:val="22"/>
          <w:u w:color="000000"/>
        </w:rPr>
        <w:t>.”</w:t>
      </w:r>
      <w:r w:rsidR="00E9740E" w:rsidRPr="001730F2">
        <w:rPr>
          <w:rFonts w:ascii="Georgia Bold" w:hAnsi="Georgia Bold" w:cs="Georgia Bold"/>
          <w:color w:val="000000"/>
          <w:spacing w:val="-4"/>
          <w:kern w:val="1"/>
          <w:sz w:val="22"/>
          <w:szCs w:val="22"/>
          <w:u w:color="000000"/>
        </w:rPr>
        <w:t xml:space="preserve"> (Joë</w:t>
      </w:r>
      <w:r w:rsidRPr="001730F2">
        <w:rPr>
          <w:rFonts w:ascii="Georgia Bold" w:hAnsi="Georgia Bold" w:cs="Georgia Bold"/>
          <w:color w:val="000000"/>
          <w:spacing w:val="-4"/>
          <w:kern w:val="1"/>
          <w:sz w:val="22"/>
          <w:szCs w:val="22"/>
          <w:u w:color="000000"/>
        </w:rPr>
        <w:t>l 2: 28, 29)</w:t>
      </w:r>
    </w:p>
    <w:p w14:paraId="7F58A85F" w14:textId="3D7AE951" w:rsidR="00B82230" w:rsidRPr="001730F2" w:rsidRDefault="00C9789E"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Le prophète Joël a prédit une manifestation sans précédent de l'Esprit Saint dans les derniers jours. Des démonstrations étonnantes et passionnantes de talent auront lieu lorsque les jeunes et les moins jeunes feront l'expérience de l'effusion de l'Esprit de Dieu, comme l'a prophétisé le prophète Joël. Des talents, des dons et des capacités sans précédent seront exercés par ceux qui auront reçu de tels dons de Dieu. Selon le prophète, les jeunes auront des visions et des révélations </w:t>
      </w:r>
      <w:r w:rsidRPr="001730F2">
        <w:rPr>
          <w:rFonts w:ascii="Georgia Bold" w:hAnsi="Georgia Bold" w:cs="Georgia Bold"/>
          <w:color w:val="000000"/>
          <w:sz w:val="22"/>
          <w:szCs w:val="22"/>
          <w:u w:color="000000"/>
        </w:rPr>
        <w:lastRenderedPageBreak/>
        <w:t>améliorées de ce que le dessein de Dieu est pour leur vie. Ceci sera affirmé et endossé par la sagesse donnée aux chrétiens plus âgés dans leurs rêves.</w:t>
      </w:r>
      <w:r w:rsidR="00B82230" w:rsidRPr="001730F2">
        <w:rPr>
          <w:rFonts w:ascii="Georgia Bold" w:hAnsi="Georgia Bold" w:cs="Georgia Bold"/>
          <w:color w:val="000000"/>
          <w:sz w:val="22"/>
          <w:szCs w:val="22"/>
          <w:u w:color="000000"/>
        </w:rPr>
        <w:t xml:space="preserve">   </w:t>
      </w:r>
    </w:p>
    <w:p w14:paraId="074043D2"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b/>
          <w:bCs/>
          <w:color w:val="000000"/>
          <w:sz w:val="22"/>
          <w:szCs w:val="22"/>
          <w:u w:color="000000"/>
        </w:rPr>
      </w:pPr>
    </w:p>
    <w:p w14:paraId="509D9C6F" w14:textId="77777777" w:rsidR="00C9789E" w:rsidRPr="001730F2" w:rsidRDefault="00C9789E" w:rsidP="00C9789E">
      <w:pPr>
        <w:widowControl w:val="0"/>
        <w:autoSpaceDE w:val="0"/>
        <w:autoSpaceDN w:val="0"/>
        <w:adjustRightInd w:val="0"/>
        <w:spacing w:line="360" w:lineRule="auto"/>
        <w:ind w:right="-72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L'épanouissement</w:t>
      </w:r>
    </w:p>
    <w:p w14:paraId="49872C49" w14:textId="0DC287C8" w:rsidR="00C9789E" w:rsidRPr="001730F2" w:rsidRDefault="00C9789E" w:rsidP="00C9789E">
      <w:pPr>
        <w:widowControl w:val="0"/>
        <w:autoSpaceDE w:val="0"/>
        <w:autoSpaceDN w:val="0"/>
        <w:adjustRightInd w:val="0"/>
        <w:spacing w:line="360" w:lineRule="auto"/>
        <w:ind w:right="-72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 xml:space="preserve">Cette prophétie a été citée par Pierre comme ayant un accomplissement partiel à la Pentecôte, mais comme beaucoup d'autres prophéties bibliques, elle a une double application et est très pertinente et applicable pour ces derniers jours. L'apôtre Paul a affirmé le rôle de l'Esprit Saint dans l'équipement et la distribution des dons dans l'église de Dieu. Dans 1 Corinthiens 12:4 - 11, il décrit une variété de dons qui sont donnés aux croyants chrétiens par l'Esprit Saint. Il s'agit notamment de dons tels que </w:t>
      </w:r>
      <w:r w:rsidR="00AD1F21">
        <w:rPr>
          <w:rFonts w:ascii="Georgia Bold" w:hAnsi="Georgia Bold" w:cs="Georgia Bold"/>
          <w:b/>
          <w:bCs/>
          <w:color w:val="000000"/>
          <w:sz w:val="22"/>
          <w:szCs w:val="22"/>
          <w:u w:color="000000"/>
        </w:rPr>
        <w:t>ceux nécessaires aux</w:t>
      </w:r>
      <w:r w:rsidRPr="001730F2">
        <w:rPr>
          <w:rFonts w:ascii="Georgia Bold" w:hAnsi="Georgia Bold" w:cs="Georgia Bold"/>
          <w:b/>
          <w:bCs/>
          <w:color w:val="000000"/>
          <w:sz w:val="22"/>
          <w:szCs w:val="22"/>
          <w:u w:color="000000"/>
        </w:rPr>
        <w:t xml:space="preserve"> enseignants, </w:t>
      </w:r>
      <w:r w:rsidR="00AD1F21">
        <w:rPr>
          <w:rFonts w:ascii="Georgia Bold" w:hAnsi="Georgia Bold" w:cs="Georgia Bold"/>
          <w:b/>
          <w:bCs/>
          <w:color w:val="000000"/>
          <w:sz w:val="22"/>
          <w:szCs w:val="22"/>
          <w:u w:color="000000"/>
        </w:rPr>
        <w:t>aux</w:t>
      </w:r>
      <w:r w:rsidRPr="001730F2">
        <w:rPr>
          <w:rFonts w:ascii="Georgia Bold" w:hAnsi="Georgia Bold" w:cs="Georgia Bold"/>
          <w:b/>
          <w:bCs/>
          <w:color w:val="000000"/>
          <w:sz w:val="22"/>
          <w:szCs w:val="22"/>
          <w:u w:color="000000"/>
        </w:rPr>
        <w:t xml:space="preserve"> chefs de gouvernement, </w:t>
      </w:r>
      <w:r w:rsidR="00AD1F21">
        <w:rPr>
          <w:rFonts w:ascii="Georgia Bold" w:hAnsi="Georgia Bold" w:cs="Georgia Bold"/>
          <w:b/>
          <w:bCs/>
          <w:color w:val="000000"/>
          <w:sz w:val="22"/>
          <w:szCs w:val="22"/>
          <w:u w:color="000000"/>
        </w:rPr>
        <w:t>aux pasteurs et</w:t>
      </w:r>
      <w:r w:rsidRPr="001730F2">
        <w:rPr>
          <w:rFonts w:ascii="Georgia Bold" w:hAnsi="Georgia Bold" w:cs="Georgia Bold"/>
          <w:b/>
          <w:bCs/>
          <w:color w:val="000000"/>
          <w:sz w:val="22"/>
          <w:szCs w:val="22"/>
          <w:u w:color="000000"/>
        </w:rPr>
        <w:t xml:space="preserve"> aidants, entre autres. </w:t>
      </w:r>
    </w:p>
    <w:p w14:paraId="5410D7D6" w14:textId="77777777" w:rsidR="00C9789E" w:rsidRPr="001730F2" w:rsidRDefault="00C9789E" w:rsidP="00C9789E">
      <w:pPr>
        <w:widowControl w:val="0"/>
        <w:autoSpaceDE w:val="0"/>
        <w:autoSpaceDN w:val="0"/>
        <w:adjustRightInd w:val="0"/>
        <w:spacing w:line="360" w:lineRule="auto"/>
        <w:ind w:right="-720"/>
        <w:rPr>
          <w:rFonts w:ascii="Georgia Bold" w:hAnsi="Georgia Bold" w:cs="Georgia Bold"/>
          <w:b/>
          <w:bCs/>
          <w:color w:val="000000"/>
          <w:sz w:val="22"/>
          <w:szCs w:val="22"/>
          <w:u w:color="000000"/>
        </w:rPr>
      </w:pPr>
    </w:p>
    <w:p w14:paraId="2DA532A2" w14:textId="61BABDD1" w:rsidR="00B82230" w:rsidRPr="001730F2" w:rsidRDefault="00C9789E" w:rsidP="00C9789E">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Ellen White écrit :</w:t>
      </w:r>
      <w:r w:rsidR="00B82230" w:rsidRPr="001730F2">
        <w:rPr>
          <w:rFonts w:ascii="Georgia Bold" w:hAnsi="Georgia Bold" w:cs="Georgia Bold"/>
          <w:color w:val="000000"/>
          <w:sz w:val="22"/>
          <w:szCs w:val="22"/>
          <w:u w:color="000000"/>
        </w:rPr>
        <w:t xml:space="preserve"> </w:t>
      </w:r>
    </w:p>
    <w:p w14:paraId="359440E0" w14:textId="056AD53D" w:rsidR="00B82230" w:rsidRPr="001730F2" w:rsidRDefault="00B82230" w:rsidP="00C9789E">
      <w:pPr>
        <w:widowControl w:val="0"/>
        <w:autoSpaceDE w:val="0"/>
        <w:autoSpaceDN w:val="0"/>
        <w:adjustRightInd w:val="0"/>
        <w:spacing w:after="240"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w:t>
      </w:r>
      <w:r w:rsidR="00C9789E" w:rsidRPr="001730F2">
        <w:rPr>
          <w:rFonts w:ascii="Arial" w:eastAsia="Times New Roman" w:hAnsi="Arial" w:cs="Arial"/>
          <w:color w:val="000000"/>
          <w:shd w:val="clear" w:color="auto" w:fill="FFFFFF"/>
        </w:rPr>
        <w:t xml:space="preserve"> </w:t>
      </w:r>
      <w:r w:rsidR="00C9789E" w:rsidRPr="001730F2">
        <w:rPr>
          <w:rFonts w:ascii="Georgia Bold" w:hAnsi="Georgia Bold" w:cs="Georgia Bold"/>
          <w:color w:val="000000"/>
          <w:sz w:val="22"/>
          <w:szCs w:val="22"/>
          <w:u w:color="000000"/>
        </w:rPr>
        <w:t>Dieu a envoyé à son Eglise diversité de dons. Ils sont tous précieux et ils ont tous leur place; ils peuvent tous jouer leur rôle dans la préparation d’un peuple qui doit aller bientôt à la rencontre du Seigneur</w:t>
      </w:r>
      <w:r w:rsidRPr="001730F2">
        <w:rPr>
          <w:rFonts w:ascii="Georgia Bold" w:hAnsi="Georgia Bold" w:cs="Georgia Bold"/>
          <w:color w:val="000000"/>
          <w:sz w:val="22"/>
          <w:szCs w:val="22"/>
          <w:u w:color="000000"/>
        </w:rPr>
        <w:t>."  (</w:t>
      </w:r>
      <w:r w:rsidR="00C9789E" w:rsidRPr="001730F2">
        <w:rPr>
          <w:rFonts w:ascii="Georgia Italic" w:hAnsi="Georgia Italic" w:cs="Georgia Italic"/>
          <w:i/>
          <w:iCs/>
          <w:color w:val="000000"/>
          <w:sz w:val="22"/>
          <w:szCs w:val="22"/>
          <w:u w:color="000000"/>
        </w:rPr>
        <w:t>Le Ministère Évangélique</w:t>
      </w:r>
      <w:r w:rsidR="00C9789E" w:rsidRPr="001730F2">
        <w:rPr>
          <w:rFonts w:ascii="Georgia Bold" w:hAnsi="Georgia Bold" w:cs="Georgia Bold"/>
          <w:color w:val="000000"/>
          <w:sz w:val="22"/>
          <w:szCs w:val="22"/>
          <w:u w:color="000000"/>
        </w:rPr>
        <w:t>, p. 469</w:t>
      </w:r>
      <w:r w:rsidRPr="001730F2">
        <w:rPr>
          <w:rFonts w:ascii="Georgia Bold" w:hAnsi="Georgia Bold" w:cs="Georgia Bold"/>
          <w:color w:val="000000"/>
          <w:sz w:val="22"/>
          <w:szCs w:val="22"/>
          <w:u w:color="000000"/>
        </w:rPr>
        <w:t>)</w:t>
      </w:r>
    </w:p>
    <w:p w14:paraId="1389AAEB" w14:textId="2F88BE99" w:rsidR="00B82230" w:rsidRPr="001730F2" w:rsidRDefault="00905C90"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Il est très clair, d'après les Écritures, que Dieu n'a jamais voulu que tous les dons spirituels résident en un seul et même individu. De même, il est aussi très clair que Dieu désire et veille à ce que tous ceux qui sont nés de nouveau par son Saint-Esprit deviennent bénéficiaires d'un ou de plusieurs dons spirituels. Veuillez noter que les dons spirituels ne sont pas des talents naturels, ce que tout le monde a, mais seulement les chrétiens nés de nouveau ont des dons spirituels. Tous les dons, y compris les dons de la foi et de la grâce, sont donnés à l'humanité par l'Esprit Saint de Dieu. C'est un privilège pour nous de le</w:t>
      </w:r>
      <w:r w:rsidR="0016448C">
        <w:rPr>
          <w:rFonts w:ascii="Georgia Bold" w:hAnsi="Georgia Bold" w:cs="Georgia Bold"/>
          <w:color w:val="000000"/>
          <w:sz w:val="22"/>
          <w:szCs w:val="22"/>
          <w:u w:color="000000"/>
        </w:rPr>
        <w:t xml:space="preserve">s recevoir et de les </w:t>
      </w:r>
      <w:r w:rsidRPr="001730F2">
        <w:rPr>
          <w:rFonts w:ascii="Georgia Bold" w:hAnsi="Georgia Bold" w:cs="Georgia Bold"/>
          <w:color w:val="000000"/>
          <w:sz w:val="22"/>
          <w:szCs w:val="22"/>
          <w:u w:color="000000"/>
        </w:rPr>
        <w:t xml:space="preserve">utiliser aux fins </w:t>
      </w:r>
      <w:r w:rsidR="0016448C" w:rsidRPr="001730F2">
        <w:rPr>
          <w:rFonts w:ascii="Georgia Bold" w:hAnsi="Georgia Bold" w:cs="Georgia Bold"/>
          <w:color w:val="000000"/>
          <w:sz w:val="22"/>
          <w:szCs w:val="22"/>
          <w:u w:color="000000"/>
        </w:rPr>
        <w:t xml:space="preserve">voulues </w:t>
      </w:r>
      <w:r w:rsidR="0016448C">
        <w:rPr>
          <w:rFonts w:ascii="Georgia Bold" w:hAnsi="Georgia Bold" w:cs="Georgia Bold"/>
          <w:color w:val="000000"/>
          <w:sz w:val="22"/>
          <w:szCs w:val="22"/>
          <w:u w:color="000000"/>
        </w:rPr>
        <w:t>par Dieu</w:t>
      </w:r>
      <w:r w:rsidRPr="001730F2">
        <w:rPr>
          <w:rFonts w:ascii="Georgia Bold" w:hAnsi="Georgia Bold" w:cs="Georgia Bold"/>
          <w:color w:val="000000"/>
          <w:sz w:val="22"/>
          <w:szCs w:val="22"/>
          <w:u w:color="000000"/>
        </w:rPr>
        <w:t>. En tant que disciples chrétiens, chaque jeune adventiste peut être assuré que ce don lui est aussi facilement accessible qu'à tout autre chrétien, jeune ou vieux, mature ou immature.</w:t>
      </w:r>
    </w:p>
    <w:p w14:paraId="236EAF2C"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b/>
          <w:bCs/>
          <w:color w:val="000000"/>
          <w:sz w:val="22"/>
          <w:szCs w:val="22"/>
          <w:u w:color="000000"/>
        </w:rPr>
      </w:pPr>
    </w:p>
    <w:p w14:paraId="23A94587" w14:textId="56EF0802" w:rsidR="00905C90" w:rsidRPr="001730F2" w:rsidRDefault="00905C90" w:rsidP="00905C90">
      <w:pPr>
        <w:widowControl w:val="0"/>
        <w:autoSpaceDE w:val="0"/>
        <w:autoSpaceDN w:val="0"/>
        <w:adjustRightInd w:val="0"/>
        <w:spacing w:after="240" w:line="360" w:lineRule="auto"/>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La promesse</w:t>
      </w:r>
    </w:p>
    <w:p w14:paraId="2DD34966" w14:textId="502C8FB0" w:rsidR="00905C90" w:rsidRPr="001730F2" w:rsidRDefault="00905C90" w:rsidP="00905C90">
      <w:pPr>
        <w:widowControl w:val="0"/>
        <w:autoSpaceDE w:val="0"/>
        <w:autoSpaceDN w:val="0"/>
        <w:adjustRightInd w:val="0"/>
        <w:spacing w:after="240" w:line="360" w:lineRule="auto"/>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lastRenderedPageBreak/>
        <w:t xml:space="preserve">Jésus a fait une promesse à ses disciples avant de quitter ce monde, </w:t>
      </w:r>
      <w:r w:rsidR="0016448C">
        <w:rPr>
          <w:rFonts w:ascii="Georgia Bold" w:hAnsi="Georgia Bold" w:cs="Georgia Bold"/>
          <w:b/>
          <w:bCs/>
          <w:color w:val="000000"/>
          <w:sz w:val="22"/>
          <w:szCs w:val="22"/>
          <w:u w:color="000000"/>
        </w:rPr>
        <w:t xml:space="preserve">la promesse </w:t>
      </w:r>
      <w:r w:rsidRPr="001730F2">
        <w:rPr>
          <w:rFonts w:ascii="Georgia Bold" w:hAnsi="Georgia Bold" w:cs="Georgia Bold"/>
          <w:b/>
          <w:bCs/>
          <w:color w:val="000000"/>
          <w:sz w:val="22"/>
          <w:szCs w:val="22"/>
          <w:u w:color="000000"/>
        </w:rPr>
        <w:t xml:space="preserve">qu'il leur enverrait un autre consolateur, qu'il a identifié comme </w:t>
      </w:r>
      <w:r w:rsidR="0016448C">
        <w:rPr>
          <w:rFonts w:ascii="Georgia Bold" w:hAnsi="Georgia Bold" w:cs="Georgia Bold"/>
          <w:b/>
          <w:bCs/>
          <w:color w:val="000000"/>
          <w:sz w:val="22"/>
          <w:szCs w:val="22"/>
          <w:u w:color="000000"/>
        </w:rPr>
        <w:t xml:space="preserve">étant </w:t>
      </w:r>
      <w:r w:rsidRPr="001730F2">
        <w:rPr>
          <w:rFonts w:ascii="Georgia Bold" w:hAnsi="Georgia Bold" w:cs="Georgia Bold"/>
          <w:b/>
          <w:bCs/>
          <w:color w:val="000000"/>
          <w:sz w:val="22"/>
          <w:szCs w:val="22"/>
          <w:u w:color="000000"/>
        </w:rPr>
        <w:t xml:space="preserve">l'Esprit Saint. Selon Jésus, le Saint-Esprit convaincrait, entre autres choses, le monde de culpabilité en ce qui concerne le péché, de justice et de jugement. L'Esprit Saint est fonctionnel et opérationnel dans la vie quotidienne de chacun, que nous le reconnaissions ou non. Un des rôles de l'Esprit Saint est de donner des dons aux enfants de Dieu. Ces dons varieront en fonction de nos capacités et de notre maturité chrétienne. Tous les dons sont donnés pour édifier l'église de Dieu et pour équiper chaque disciple pour le service. </w:t>
      </w:r>
    </w:p>
    <w:p w14:paraId="6AC44ADC" w14:textId="5DCF8D4C" w:rsidR="00B82230" w:rsidRPr="001730F2" w:rsidRDefault="00B82230" w:rsidP="007D0CAD">
      <w:pPr>
        <w:widowControl w:val="0"/>
        <w:autoSpaceDE w:val="0"/>
        <w:autoSpaceDN w:val="0"/>
        <w:adjustRightInd w:val="0"/>
        <w:spacing w:after="240"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w:t>
      </w:r>
      <w:r w:rsidR="007D0CAD" w:rsidRPr="001730F2">
        <w:rPr>
          <w:rFonts w:ascii="Georgia Bold" w:hAnsi="Georgia Bold" w:cs="Georgia Bold"/>
          <w:color w:val="000000"/>
          <w:sz w:val="22"/>
          <w:szCs w:val="22"/>
          <w:u w:color="000000"/>
        </w:rPr>
        <w:t>Vous êtes le Corps du Christ. Ainsi, les Écritures et les suppositions dans l'Église sont souvent des sujets de désaccord ; les apparences indiquent que la congrégation est dépourvue de dons, tandis que les Écritures disent : " Il n'en est rien ! Vous êtes le Corps du Christ. Si nous prenons Dieu au mot, alors nous nous engageons à croire qu'Il a doté, ou du moins qu'Il est prêt à doter, chaque église locale de tous les dons qui Lui sont nécessaires pour la vie, la santé, la croissance et le ministère.</w:t>
      </w:r>
      <w:r w:rsidRPr="001730F2">
        <w:rPr>
          <w:rFonts w:ascii="Georgia Bold" w:hAnsi="Georgia Bold" w:cs="Georgia Bold"/>
          <w:color w:val="000000"/>
          <w:sz w:val="22"/>
          <w:szCs w:val="22"/>
          <w:u w:color="000000"/>
        </w:rPr>
        <w:t xml:space="preserve">"   </w:t>
      </w:r>
      <w:r w:rsidRPr="001730F2">
        <w:rPr>
          <w:rFonts w:ascii="Georgia Italic" w:hAnsi="Georgia Italic" w:cs="Georgia Italic"/>
          <w:i/>
          <w:iCs/>
          <w:color w:val="000000"/>
          <w:sz w:val="22"/>
          <w:szCs w:val="22"/>
          <w:u w:color="000000"/>
        </w:rPr>
        <w:t xml:space="preserve">–John </w:t>
      </w:r>
      <w:proofErr w:type="spellStart"/>
      <w:r w:rsidRPr="001730F2">
        <w:rPr>
          <w:rFonts w:ascii="Georgia Italic" w:hAnsi="Georgia Italic" w:cs="Georgia Italic"/>
          <w:i/>
          <w:iCs/>
          <w:color w:val="000000"/>
          <w:sz w:val="22"/>
          <w:szCs w:val="22"/>
          <w:u w:color="000000"/>
        </w:rPr>
        <w:t>Stott</w:t>
      </w:r>
      <w:proofErr w:type="spellEnd"/>
    </w:p>
    <w:p w14:paraId="0D187464" w14:textId="77777777" w:rsidR="005F596D" w:rsidRPr="001730F2" w:rsidRDefault="005F596D" w:rsidP="005F596D">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Alors comment puis-je savoir ce qu'est mon don ? Ou est-ce que j'ai un don ? Et si je n'étais pas bénéficiaire du don de l'Esprit Saint ? Est-il possible pour moi d'avoir un don spirituel si je ne suis pas rempli du Saint-Esprit ?</w:t>
      </w:r>
    </w:p>
    <w:p w14:paraId="70A127CD" w14:textId="77777777" w:rsidR="005F596D" w:rsidRPr="001730F2" w:rsidRDefault="005F596D" w:rsidP="005F596D">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La réponse simple à ces questions est la suivante : une fois que vous êtes membre du corps de Jésus-Christ, il faut donc présumer que vous avez l'Esprit Saint. C'est l'Esprit Saint de Dieu qui imprime dans le cœur des hommes et des femmes la nécessité d'accueillir Jésus et de faire partie du Corps de ceux qui ont été appelés. En d'autres termes, Jésus nous conduit à Lui par l'Esprit Saint. C'est l'Esprit qui attire les hommes et les femmes à Jésus. Jésus dit : "C'est l'esprit qui vivifie; la chair ne sert de rien. Les paroles que je vous ai dites sont esprit et vie" (Jean 6, 63). Dans Jean chapitre 16 : 8, il dit que c'est le Saint-Esprit qui nous convainc de péché. Une fois que vous acceptez Jésus-Christ comme Seigneur et Sauveur et décidez de devenir un membre de Son corps, Son église, vous êtes un destinataire du don de l'Esprit Saint. L'autre vérité est que tous ceux qui ont l'Esprit Saint ont </w:t>
      </w:r>
      <w:r w:rsidRPr="001730F2">
        <w:rPr>
          <w:rFonts w:ascii="Georgia Bold" w:hAnsi="Georgia Bold" w:cs="Georgia Bold"/>
          <w:color w:val="000000"/>
          <w:sz w:val="22"/>
          <w:szCs w:val="22"/>
          <w:u w:color="000000"/>
        </w:rPr>
        <w:lastRenderedPageBreak/>
        <w:t>au moins un don donné par l'Esprit.</w:t>
      </w:r>
    </w:p>
    <w:p w14:paraId="06F6D25D" w14:textId="07A0179A" w:rsidR="00903C33" w:rsidRPr="001730F2" w:rsidRDefault="00903C33" w:rsidP="00903C33">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Les dons spirituels peuvent être identifiés de diverses manières, mais la manière la plus commune et la plus simple c'est d'être confirmés par les autres membres dans le corps du Christ.  J'encourage tous nos jeunes à envisager dans la prière de faire l'évaluation des dons spirituels. Vous pouvez le trouver sur le site Web des ministères de la jeunesse de la Conférence Générale (</w:t>
      </w:r>
      <w:hyperlink r:id="rId15" w:history="1">
        <w:r w:rsidRPr="001730F2">
          <w:rPr>
            <w:rStyle w:val="Hyperlink"/>
            <w:rFonts w:ascii="Georgia Bold" w:hAnsi="Georgia Bold" w:cs="Georgia Bold"/>
            <w:sz w:val="22"/>
            <w:szCs w:val="22"/>
            <w:u w:color="000000"/>
          </w:rPr>
          <w:t>https://youth.adventist.org/Resources/Spiritual-Gifts-Assessment</w:t>
        </w:r>
      </w:hyperlink>
      <w:r w:rsidRPr="001730F2">
        <w:rPr>
          <w:rFonts w:ascii="Georgia Bold" w:hAnsi="Georgia Bold" w:cs="Georgia Bold"/>
          <w:color w:val="000000"/>
          <w:sz w:val="22"/>
          <w:szCs w:val="22"/>
          <w:u w:color="000000"/>
        </w:rPr>
        <w:t xml:space="preserve">). Cet outil est très utile pour évaluer vos dons spirituels et identifier vos </w:t>
      </w:r>
      <w:r w:rsidR="00905751">
        <w:rPr>
          <w:rFonts w:ascii="Georgia Bold" w:hAnsi="Georgia Bold" w:cs="Georgia Bold"/>
          <w:color w:val="000000"/>
          <w:sz w:val="22"/>
          <w:szCs w:val="22"/>
          <w:u w:color="000000"/>
        </w:rPr>
        <w:t>atout</w:t>
      </w:r>
      <w:r w:rsidRPr="001730F2">
        <w:rPr>
          <w:rFonts w:ascii="Georgia Bold" w:hAnsi="Georgia Bold" w:cs="Georgia Bold"/>
          <w:color w:val="000000"/>
          <w:sz w:val="22"/>
          <w:szCs w:val="22"/>
          <w:u w:color="000000"/>
        </w:rPr>
        <w:t xml:space="preserve">s pour la mission dans laquelle vous êtes appelés à vous engager. </w:t>
      </w:r>
    </w:p>
    <w:p w14:paraId="6F2A391C" w14:textId="3E91879E" w:rsidR="00903C33" w:rsidRPr="001730F2" w:rsidRDefault="00903C33" w:rsidP="00903C33">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Chacun de nous, quel que soit son âge, a un don spirituel. Ces dons doivent être encouragés et développés pour l'édification du corps du Christ et l'œuvre du ministère. Bien avant qu'il y ait des outils d'évaluation des dons spirituels, les membres du corps de Dieu utilisaient leurs dons pour construire son église.  Dans de nombreux cas, ces dons ont été affirmés par d'autres avec discernement dans le corps du Christ. Le seul inventaire des dons spirituels qu'ils avaient était l'esprit de discernement. Certains dons sont plus facilement identifiables que d'autres. Quand vous découvrez vos dons spirituels et les utilisez dans votre église locale, la croissance </w:t>
      </w:r>
      <w:r w:rsidR="00B51D8F">
        <w:rPr>
          <w:rFonts w:ascii="Georgia Bold" w:hAnsi="Georgia Bold" w:cs="Georgia Bold"/>
          <w:color w:val="000000"/>
          <w:sz w:val="22"/>
          <w:szCs w:val="22"/>
          <w:u w:color="000000"/>
        </w:rPr>
        <w:t>sera au rendez-vous</w:t>
      </w:r>
      <w:r w:rsidRPr="001730F2">
        <w:rPr>
          <w:rFonts w:ascii="Georgia Bold" w:hAnsi="Georgia Bold" w:cs="Georgia Bold"/>
          <w:color w:val="000000"/>
          <w:sz w:val="22"/>
          <w:szCs w:val="22"/>
          <w:u w:color="000000"/>
        </w:rPr>
        <w:t xml:space="preserve"> dans votre vie et dans </w:t>
      </w:r>
      <w:r w:rsidR="00B51D8F">
        <w:rPr>
          <w:rFonts w:ascii="Georgia Bold" w:hAnsi="Georgia Bold" w:cs="Georgia Bold"/>
          <w:color w:val="000000"/>
          <w:sz w:val="22"/>
          <w:szCs w:val="22"/>
          <w:u w:color="000000"/>
        </w:rPr>
        <w:t xml:space="preserve">celle de </w:t>
      </w:r>
      <w:r w:rsidRPr="001730F2">
        <w:rPr>
          <w:rFonts w:ascii="Georgia Bold" w:hAnsi="Georgia Bold" w:cs="Georgia Bold"/>
          <w:color w:val="000000"/>
          <w:sz w:val="22"/>
          <w:szCs w:val="22"/>
          <w:u w:color="000000"/>
        </w:rPr>
        <w:t>la congrégation que vous servez.</w:t>
      </w:r>
    </w:p>
    <w:p w14:paraId="1815C1CD" w14:textId="4A932C10" w:rsidR="00903C33" w:rsidRPr="001730F2" w:rsidRDefault="00903C33" w:rsidP="00903C33">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Il est très facile d'identifier ceux qui sont des</w:t>
      </w:r>
      <w:r w:rsidR="00C91BD1">
        <w:rPr>
          <w:rFonts w:ascii="Georgia Bold" w:hAnsi="Georgia Bold" w:cs="Georgia Bold"/>
          <w:color w:val="000000"/>
          <w:sz w:val="22"/>
          <w:szCs w:val="22"/>
          <w:u w:color="000000"/>
        </w:rPr>
        <w:t xml:space="preserve"> chantent</w:t>
      </w:r>
      <w:r w:rsidRPr="001730F2">
        <w:rPr>
          <w:rFonts w:ascii="Georgia Bold" w:hAnsi="Georgia Bold" w:cs="Georgia Bold"/>
          <w:color w:val="000000"/>
          <w:sz w:val="22"/>
          <w:szCs w:val="22"/>
          <w:u w:color="000000"/>
        </w:rPr>
        <w:t xml:space="preserve"> ou </w:t>
      </w:r>
      <w:r w:rsidR="00C91BD1">
        <w:rPr>
          <w:rFonts w:ascii="Georgia Bold" w:hAnsi="Georgia Bold" w:cs="Georgia Bold"/>
          <w:color w:val="000000"/>
          <w:sz w:val="22"/>
          <w:szCs w:val="22"/>
          <w:u w:color="000000"/>
        </w:rPr>
        <w:t>qui savent jouer d’un instrument</w:t>
      </w:r>
      <w:r w:rsidRPr="001730F2">
        <w:rPr>
          <w:rFonts w:ascii="Georgia Bold" w:hAnsi="Georgia Bold" w:cs="Georgia Bold"/>
          <w:color w:val="000000"/>
          <w:sz w:val="22"/>
          <w:szCs w:val="22"/>
          <w:u w:color="000000"/>
        </w:rPr>
        <w:t xml:space="preserve">. Les personnes que l'on place au ministère de l'accueil sont toujours chaleureuses, amicales et accueillantes. Certaines personnes sont des cuisiniers ou des chefs </w:t>
      </w:r>
      <w:r w:rsidR="00C91BD1">
        <w:rPr>
          <w:rFonts w:ascii="Georgia Bold" w:hAnsi="Georgia Bold" w:cs="Georgia Bold"/>
          <w:color w:val="000000"/>
          <w:sz w:val="22"/>
          <w:szCs w:val="22"/>
          <w:u w:color="000000"/>
        </w:rPr>
        <w:t>hors pairs</w:t>
      </w:r>
      <w:r w:rsidRPr="001730F2">
        <w:rPr>
          <w:rFonts w:ascii="Georgia Bold" w:hAnsi="Georgia Bold" w:cs="Georgia Bold"/>
          <w:color w:val="000000"/>
          <w:sz w:val="22"/>
          <w:szCs w:val="22"/>
          <w:u w:color="000000"/>
        </w:rPr>
        <w:t xml:space="preserve"> et aiment préparer des repas pour tout le monde. D'autres sont doués pour enseigner et part</w:t>
      </w:r>
      <w:r w:rsidR="00B40FF1">
        <w:rPr>
          <w:rFonts w:ascii="Georgia Bold" w:hAnsi="Georgia Bold" w:cs="Georgia Bold"/>
          <w:color w:val="000000"/>
          <w:sz w:val="22"/>
          <w:szCs w:val="22"/>
          <w:u w:color="000000"/>
        </w:rPr>
        <w:t xml:space="preserve">ager la Parole de Dieu. Il y </w:t>
      </w:r>
      <w:r w:rsidRPr="001730F2">
        <w:rPr>
          <w:rFonts w:ascii="Georgia Bold" w:hAnsi="Georgia Bold" w:cs="Georgia Bold"/>
          <w:color w:val="000000"/>
          <w:sz w:val="22"/>
          <w:szCs w:val="22"/>
          <w:u w:color="000000"/>
        </w:rPr>
        <w:t xml:space="preserve">a d'autres qui étudient simplement pour s'assurer de la compréhension et de l'interprétation correcte des Écritures. </w:t>
      </w:r>
    </w:p>
    <w:p w14:paraId="15B88534" w14:textId="77777777" w:rsidR="00903C33" w:rsidRPr="001730F2" w:rsidRDefault="00903C33" w:rsidP="00903C33">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Certaines personnes sont des leaders naturels et ont le don de l'organisation et savent déléguer des responsabilités. Dieu a béni les autres avec le don de la guérison et des compétences médicales. Aujourd'hui, il y a de plus en plus de dons et de talents qui sont utilisés dans la diffusion de l'évangile. </w:t>
      </w:r>
    </w:p>
    <w:p w14:paraId="035FCC23" w14:textId="41D29D28" w:rsidR="00903C33" w:rsidRPr="001730F2" w:rsidRDefault="00903C33" w:rsidP="00903C33">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Les jeunes qui sont doués dans les médias et la technologie audiovisuelle ont été </w:t>
      </w:r>
      <w:r w:rsidRPr="001730F2">
        <w:rPr>
          <w:rFonts w:ascii="Georgia Bold" w:hAnsi="Georgia Bold" w:cs="Georgia Bold"/>
          <w:color w:val="000000"/>
          <w:sz w:val="22"/>
          <w:szCs w:val="22"/>
          <w:u w:color="000000"/>
        </w:rPr>
        <w:lastRenderedPageBreak/>
        <w:t xml:space="preserve">une grande bénédiction pour le corps du Christ. Beaucoup ont utilisé leurs dons dans la technologie moderne pour diffuser les services religieux en direct sur Internet. D'autres créent des sites Web et </w:t>
      </w:r>
      <w:r w:rsidR="00B40FF1">
        <w:rPr>
          <w:rFonts w:ascii="Georgia Bold" w:hAnsi="Georgia Bold" w:cs="Georgia Bold"/>
          <w:color w:val="000000"/>
          <w:sz w:val="22"/>
          <w:szCs w:val="22"/>
          <w:u w:color="000000"/>
        </w:rPr>
        <w:t>font de l’infographie</w:t>
      </w:r>
      <w:r w:rsidRPr="001730F2">
        <w:rPr>
          <w:rFonts w:ascii="Georgia Bold" w:hAnsi="Georgia Bold" w:cs="Georgia Bold"/>
          <w:color w:val="000000"/>
          <w:sz w:val="22"/>
          <w:szCs w:val="22"/>
          <w:u w:color="000000"/>
        </w:rPr>
        <w:t xml:space="preserve">. Il n'y a tout simplement pas de limite à la variété et au nombre possible de dons et de talents que les jeunes </w:t>
      </w:r>
      <w:r w:rsidR="00B40FF1">
        <w:rPr>
          <w:rFonts w:ascii="Georgia Bold" w:hAnsi="Georgia Bold" w:cs="Georgia Bold"/>
          <w:color w:val="000000"/>
          <w:sz w:val="22"/>
          <w:szCs w:val="22"/>
          <w:u w:color="000000"/>
        </w:rPr>
        <w:t>pourraient utiliser</w:t>
      </w:r>
      <w:r w:rsidRPr="001730F2">
        <w:rPr>
          <w:rFonts w:ascii="Georgia Bold" w:hAnsi="Georgia Bold" w:cs="Georgia Bold"/>
          <w:color w:val="000000"/>
          <w:sz w:val="22"/>
          <w:szCs w:val="22"/>
          <w:u w:color="000000"/>
        </w:rPr>
        <w:t xml:space="preserve"> au profit de l'Église de Dieu.</w:t>
      </w:r>
    </w:p>
    <w:p w14:paraId="0621B0D8" w14:textId="71E65A6A" w:rsidR="00FB0D52" w:rsidRPr="001730F2" w:rsidRDefault="00B40FF1" w:rsidP="00FB0D52">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Pr>
          <w:rFonts w:ascii="Georgia Bold" w:hAnsi="Georgia Bold" w:cs="Georgia Bold"/>
          <w:color w:val="000000"/>
          <w:sz w:val="22"/>
          <w:szCs w:val="22"/>
          <w:u w:color="000000"/>
        </w:rPr>
        <w:t>Il n'est</w:t>
      </w:r>
      <w:r w:rsidR="00FB0D52" w:rsidRPr="001730F2">
        <w:rPr>
          <w:rFonts w:ascii="Georgia Bold" w:hAnsi="Georgia Bold" w:cs="Georgia Bold"/>
          <w:color w:val="000000"/>
          <w:sz w:val="22"/>
          <w:szCs w:val="22"/>
          <w:u w:color="000000"/>
        </w:rPr>
        <w:t xml:space="preserve"> tout simplement pas </w:t>
      </w:r>
      <w:r>
        <w:rPr>
          <w:rFonts w:ascii="Georgia Bold" w:hAnsi="Georgia Bold" w:cs="Georgia Bold"/>
          <w:color w:val="000000"/>
          <w:sz w:val="22"/>
          <w:szCs w:val="22"/>
          <w:u w:color="000000"/>
        </w:rPr>
        <w:t>possible</w:t>
      </w:r>
      <w:r w:rsidR="00FB0D52" w:rsidRPr="001730F2">
        <w:rPr>
          <w:rFonts w:ascii="Georgia Bold" w:hAnsi="Georgia Bold" w:cs="Georgia Bold"/>
          <w:color w:val="000000"/>
          <w:sz w:val="22"/>
          <w:szCs w:val="22"/>
          <w:u w:color="000000"/>
        </w:rPr>
        <w:t xml:space="preserve"> que l'évangile ait pu atteindre certains endroits de la terre comme c'est le cas aujourd'hui sans les dons et talents merveilleux des jeunes comme vous, qui ont dédié leur temps et leurs talents à l'œuvre de Dieu.</w:t>
      </w:r>
    </w:p>
    <w:p w14:paraId="194C5F37" w14:textId="29851D95" w:rsidR="00B82230" w:rsidRPr="001730F2" w:rsidRDefault="00FB0D52" w:rsidP="00FB0D52">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Tous les enfants de Dieu sont appelés à être ministres. Des pasteurs ont été nommés comme bergers. Quel est le rôle d'un berger ? Les bergers s'occupent des moutons. Leur responsabilité première est de maintenir le troupeau en ordre. Un ministre, par contre, est un serviteur. Ainsi, Dieu a donné à chaque membre des responsabilités spécifiques pour assister le pasteur dans son rôle de berger du troupeau.</w:t>
      </w:r>
    </w:p>
    <w:p w14:paraId="05B2225D" w14:textId="1BDF2954" w:rsidR="006430F9" w:rsidRPr="001730F2" w:rsidRDefault="006430F9" w:rsidP="006430F9">
      <w:pPr>
        <w:widowControl w:val="0"/>
        <w:autoSpaceDE w:val="0"/>
        <w:autoSpaceDN w:val="0"/>
        <w:adjustRightInd w:val="0"/>
        <w:spacing w:after="12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Les anciens, les dirigeants et les officiers d'église, fonctionnent plus comme des ministres, des assistants et des aides au pasteur, chaque membre de l'église du Nouveau Testament a assumé ce rôle. Ils n'étaient pas des profileurs auto proclamés p</w:t>
      </w:r>
      <w:r w:rsidR="004D19E0">
        <w:rPr>
          <w:rFonts w:ascii="Georgia Bold" w:hAnsi="Georgia Bold" w:cs="Georgia Bold"/>
          <w:color w:val="000000"/>
          <w:sz w:val="22"/>
          <w:szCs w:val="22"/>
          <w:u w:color="000000"/>
        </w:rPr>
        <w:t>rêts à</w:t>
      </w:r>
      <w:r w:rsidRPr="001730F2">
        <w:rPr>
          <w:rFonts w:ascii="Georgia Bold" w:hAnsi="Georgia Bold" w:cs="Georgia Bold"/>
          <w:color w:val="000000"/>
          <w:sz w:val="22"/>
          <w:szCs w:val="22"/>
          <w:u w:color="000000"/>
        </w:rPr>
        <w:t xml:space="preserve"> corriger les frères et </w:t>
      </w:r>
      <w:r w:rsidR="004D19E0">
        <w:rPr>
          <w:rFonts w:ascii="Georgia Bold" w:hAnsi="Georgia Bold" w:cs="Georgia Bold"/>
          <w:color w:val="000000"/>
          <w:sz w:val="22"/>
          <w:szCs w:val="22"/>
          <w:u w:color="000000"/>
        </w:rPr>
        <w:t xml:space="preserve">à </w:t>
      </w:r>
      <w:r w:rsidRPr="001730F2">
        <w:rPr>
          <w:rFonts w:ascii="Georgia Bold" w:hAnsi="Georgia Bold" w:cs="Georgia Bold"/>
          <w:color w:val="000000"/>
          <w:sz w:val="22"/>
          <w:szCs w:val="22"/>
          <w:u w:color="000000"/>
        </w:rPr>
        <w:t xml:space="preserve">garder le pasteur en échec, c'est une mauvaise théologie, ce n'est pas biblique. </w:t>
      </w:r>
    </w:p>
    <w:p w14:paraId="1DDD0C19" w14:textId="77777777" w:rsidR="006430F9" w:rsidRPr="001730F2" w:rsidRDefault="006430F9" w:rsidP="006430F9">
      <w:pPr>
        <w:widowControl w:val="0"/>
        <w:autoSpaceDE w:val="0"/>
        <w:autoSpaceDN w:val="0"/>
        <w:adjustRightInd w:val="0"/>
        <w:spacing w:after="12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Une partie de la fonction des dirigeants et pasteurs de l'église est de former les membres à utiliser efficacement leurs dons et talents dans la mission de l'église. Bien que les dons soient dispensés par l'esprit, ils doivent être correctement canalisés pour obtenir le maximum d'avantages pour la congrégation locale. Les dons et les talents des jeunes sont très importants pour l'accomplissement de la mission. </w:t>
      </w:r>
    </w:p>
    <w:p w14:paraId="4425EB68" w14:textId="77777777" w:rsidR="006430F9" w:rsidRPr="001730F2" w:rsidRDefault="006430F9" w:rsidP="006430F9">
      <w:pPr>
        <w:widowControl w:val="0"/>
        <w:autoSpaceDE w:val="0"/>
        <w:autoSpaceDN w:val="0"/>
        <w:adjustRightInd w:val="0"/>
        <w:spacing w:after="12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Alors, comment pouvez-vous utiliser vos dons pour aider à la croissance de votre église locale ?</w:t>
      </w:r>
    </w:p>
    <w:p w14:paraId="38EE3481" w14:textId="7DC4C3D4" w:rsidR="00B82230" w:rsidRPr="001730F2" w:rsidRDefault="006430F9" w:rsidP="006430F9">
      <w:pPr>
        <w:widowControl w:val="0"/>
        <w:autoSpaceDE w:val="0"/>
        <w:autoSpaceDN w:val="0"/>
        <w:adjustRightInd w:val="0"/>
        <w:spacing w:after="12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Veuillez noter qu'un don spirituel n'est pas un talent naturel (tout le monde a des talents naturels mais seul le chrétien né de nouveau a des dons spirituels).</w:t>
      </w:r>
    </w:p>
    <w:p w14:paraId="00998E10" w14:textId="77777777" w:rsidR="006430F9" w:rsidRPr="001730F2" w:rsidRDefault="006430F9" w:rsidP="006430F9">
      <w:pPr>
        <w:widowControl w:val="0"/>
        <w:autoSpaceDE w:val="0"/>
        <w:autoSpaceDN w:val="0"/>
        <w:adjustRightInd w:val="0"/>
        <w:spacing w:after="120" w:line="360" w:lineRule="auto"/>
        <w:ind w:right="-720"/>
        <w:rPr>
          <w:rFonts w:ascii="Georgia Bold" w:hAnsi="Georgia Bold" w:cs="Georgia Bold"/>
          <w:color w:val="000000"/>
          <w:sz w:val="22"/>
          <w:szCs w:val="22"/>
          <w:u w:color="000000"/>
        </w:rPr>
      </w:pPr>
    </w:p>
    <w:p w14:paraId="25610D02" w14:textId="0581B887" w:rsidR="00B82230" w:rsidRPr="001730F2" w:rsidRDefault="006430F9" w:rsidP="00B82230">
      <w:pPr>
        <w:widowControl w:val="0"/>
        <w:numPr>
          <w:ilvl w:val="1"/>
          <w:numId w:val="19"/>
        </w:numPr>
        <w:tabs>
          <w:tab w:val="left" w:pos="360"/>
        </w:tabs>
        <w:autoSpaceDE w:val="0"/>
        <w:autoSpaceDN w:val="0"/>
        <w:adjustRightInd w:val="0"/>
        <w:spacing w:after="120"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FF"/>
          <w:kern w:val="1"/>
          <w:sz w:val="22"/>
          <w:szCs w:val="22"/>
          <w:u w:color="000000"/>
        </w:rPr>
        <w:lastRenderedPageBreak/>
        <w:tab/>
      </w:r>
      <w:r w:rsidRPr="001730F2">
        <w:rPr>
          <w:rFonts w:ascii="Georgia Bold" w:hAnsi="Georgia Bold" w:cs="Georgia Bold"/>
          <w:color w:val="000000"/>
          <w:sz w:val="22"/>
          <w:szCs w:val="22"/>
          <w:u w:color="000000"/>
        </w:rPr>
        <w:t xml:space="preserve">Faites l'évaluation des dons spirituels </w:t>
      </w:r>
      <w:r w:rsidR="00B82230" w:rsidRPr="001730F2">
        <w:rPr>
          <w:rFonts w:ascii="Georgia Bold" w:hAnsi="Georgia Bold" w:cs="Georgia Bold"/>
          <w:color w:val="000000"/>
          <w:sz w:val="22"/>
          <w:szCs w:val="22"/>
          <w:u w:color="000000"/>
        </w:rPr>
        <w:t>(</w:t>
      </w:r>
      <w:hyperlink r:id="rId16" w:history="1">
        <w:r w:rsidR="00B82230" w:rsidRPr="001730F2">
          <w:rPr>
            <w:rFonts w:ascii="Georgia Bold" w:hAnsi="Georgia Bold" w:cs="Georgia Bold"/>
            <w:color w:val="0000FF"/>
            <w:sz w:val="22"/>
            <w:szCs w:val="22"/>
            <w:u w:val="single" w:color="0000FF"/>
          </w:rPr>
          <w:t>https://youth.adventist.org/Resources/Spiritual-Gifts-Assessment</w:t>
        </w:r>
      </w:hyperlink>
      <w:r w:rsidR="00B82230" w:rsidRPr="001730F2">
        <w:rPr>
          <w:rFonts w:ascii="Georgia Bold" w:hAnsi="Georgia Bold" w:cs="Georgia Bold"/>
          <w:color w:val="000000"/>
          <w:sz w:val="22"/>
          <w:szCs w:val="22"/>
          <w:u w:color="000000"/>
        </w:rPr>
        <w:t>).</w:t>
      </w:r>
    </w:p>
    <w:p w14:paraId="173CDEE5" w14:textId="6EF2E5CB" w:rsidR="00B82230" w:rsidRPr="001730F2" w:rsidRDefault="006430F9" w:rsidP="00B82230">
      <w:pPr>
        <w:widowControl w:val="0"/>
        <w:numPr>
          <w:ilvl w:val="1"/>
          <w:numId w:val="19"/>
        </w:numPr>
        <w:tabs>
          <w:tab w:val="left" w:pos="360"/>
        </w:tabs>
        <w:autoSpaceDE w:val="0"/>
        <w:autoSpaceDN w:val="0"/>
        <w:adjustRightInd w:val="0"/>
        <w:spacing w:after="120"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00B557CD" w:rsidRPr="001730F2">
        <w:rPr>
          <w:rFonts w:ascii="Georgia Bold" w:hAnsi="Georgia Bold" w:cs="Georgia Bold"/>
          <w:color w:val="000000"/>
          <w:sz w:val="22"/>
          <w:szCs w:val="22"/>
          <w:u w:color="000000"/>
        </w:rPr>
        <w:t>Recherchez les conseils et l'orientation de mentors sages et pleins de tact lorsque vous chercherez à utiliser les talents que Dieu vous a donnés dans la congrégation locale.</w:t>
      </w:r>
      <w:r w:rsidR="00B82230" w:rsidRPr="001730F2">
        <w:rPr>
          <w:rFonts w:ascii="Georgia Bold" w:hAnsi="Georgia Bold" w:cs="Georgia Bold"/>
          <w:color w:val="000000"/>
          <w:sz w:val="22"/>
          <w:szCs w:val="22"/>
          <w:u w:color="000000"/>
        </w:rPr>
        <w:t xml:space="preserve"> </w:t>
      </w:r>
    </w:p>
    <w:p w14:paraId="00024524" w14:textId="72AB4A4A" w:rsidR="00B557CD" w:rsidRPr="001730F2" w:rsidRDefault="00B557CD" w:rsidP="00B557CD">
      <w:pPr>
        <w:widowControl w:val="0"/>
        <w:numPr>
          <w:ilvl w:val="1"/>
          <w:numId w:val="19"/>
        </w:numPr>
        <w:tabs>
          <w:tab w:val="left" w:pos="360"/>
        </w:tabs>
        <w:autoSpaceDE w:val="0"/>
        <w:autoSpaceDN w:val="0"/>
        <w:adjustRightInd w:val="0"/>
        <w:spacing w:after="120"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Pr="001730F2">
        <w:rPr>
          <w:rFonts w:ascii="Georgia Bold" w:hAnsi="Georgia Bold" w:cs="Georgia Bold"/>
          <w:color w:val="000000"/>
          <w:sz w:val="22"/>
          <w:szCs w:val="22"/>
          <w:u w:color="000000"/>
        </w:rPr>
        <w:t xml:space="preserve">Prenez le temps cette semaine de demander à Dieu de vous aider à identifier vos dons et </w:t>
      </w:r>
      <w:r w:rsidR="004D19E0">
        <w:rPr>
          <w:rFonts w:ascii="Georgia Bold" w:hAnsi="Georgia Bold" w:cs="Georgia Bold"/>
          <w:color w:val="000000"/>
          <w:sz w:val="22"/>
          <w:szCs w:val="22"/>
          <w:u w:color="000000"/>
        </w:rPr>
        <w:t>à</w:t>
      </w:r>
      <w:r w:rsidRPr="001730F2">
        <w:rPr>
          <w:rFonts w:ascii="Georgia Bold" w:hAnsi="Georgia Bold" w:cs="Georgia Bold"/>
          <w:color w:val="000000"/>
          <w:sz w:val="22"/>
          <w:szCs w:val="22"/>
          <w:u w:color="000000"/>
        </w:rPr>
        <w:t xml:space="preserve"> chercher des occasions de contribuer à la mission du Christ. Demandez-lui de vous aider à discerner la différence entre les vrais dons spirituels et les contrefaçons.</w:t>
      </w:r>
    </w:p>
    <w:p w14:paraId="72231DB6" w14:textId="2D029710" w:rsidR="00B557CD" w:rsidRPr="001730F2" w:rsidRDefault="00B557CD" w:rsidP="00B557CD">
      <w:pPr>
        <w:widowControl w:val="0"/>
        <w:numPr>
          <w:ilvl w:val="1"/>
          <w:numId w:val="19"/>
        </w:numPr>
        <w:tabs>
          <w:tab w:val="left" w:pos="360"/>
        </w:tabs>
        <w:autoSpaceDE w:val="0"/>
        <w:autoSpaceDN w:val="0"/>
        <w:adjustRightInd w:val="0"/>
        <w:spacing w:after="120"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b/>
      </w:r>
      <w:r w:rsidRPr="001730F2">
        <w:rPr>
          <w:rFonts w:ascii="Georgia Bold" w:hAnsi="Georgia Bold" w:cs="Georgia Bold"/>
          <w:color w:val="000000"/>
          <w:sz w:val="22"/>
          <w:szCs w:val="22"/>
          <w:u w:color="000000"/>
        </w:rPr>
        <w:tab/>
        <w:t xml:space="preserve">Trouvez quelqu'un en qui vous avez confiance dans votre congrégation locale pour partager votre passion ou votre fardeau pour le service dans l'œuvre de Dieu. </w:t>
      </w:r>
      <w:r w:rsidR="004D19E0">
        <w:rPr>
          <w:rFonts w:ascii="Georgia Bold" w:hAnsi="Georgia Bold" w:cs="Georgia Bold"/>
          <w:color w:val="000000"/>
          <w:sz w:val="22"/>
          <w:szCs w:val="22"/>
          <w:u w:color="000000"/>
        </w:rPr>
        <w:t>Cherch</w:t>
      </w:r>
      <w:r w:rsidRPr="001730F2">
        <w:rPr>
          <w:rFonts w:ascii="Georgia Bold" w:hAnsi="Georgia Bold" w:cs="Georgia Bold"/>
          <w:color w:val="000000"/>
          <w:sz w:val="22"/>
          <w:szCs w:val="22"/>
          <w:u w:color="000000"/>
        </w:rPr>
        <w:t xml:space="preserve">ez </w:t>
      </w:r>
      <w:r w:rsidR="004D19E0">
        <w:rPr>
          <w:rFonts w:ascii="Georgia Bold" w:hAnsi="Georgia Bold" w:cs="Georgia Bold"/>
          <w:color w:val="000000"/>
          <w:sz w:val="22"/>
          <w:szCs w:val="22"/>
          <w:u w:color="000000"/>
        </w:rPr>
        <w:t xml:space="preserve">à savoir </w:t>
      </w:r>
      <w:r w:rsidRPr="001730F2">
        <w:rPr>
          <w:rFonts w:ascii="Georgia Bold" w:hAnsi="Georgia Bold" w:cs="Georgia Bold"/>
          <w:color w:val="000000"/>
          <w:sz w:val="22"/>
          <w:szCs w:val="22"/>
          <w:u w:color="000000"/>
        </w:rPr>
        <w:t xml:space="preserve">s'il existe des occasions où vos dons peuvent être utilisés efficacement. </w:t>
      </w:r>
    </w:p>
    <w:p w14:paraId="4837D2B1" w14:textId="12E3069E" w:rsidR="00B557CD" w:rsidRPr="001730F2" w:rsidRDefault="00B557CD" w:rsidP="00B557CD">
      <w:pPr>
        <w:widowControl w:val="0"/>
        <w:numPr>
          <w:ilvl w:val="1"/>
          <w:numId w:val="19"/>
        </w:numPr>
        <w:tabs>
          <w:tab w:val="left" w:pos="360"/>
        </w:tabs>
        <w:autoSpaceDE w:val="0"/>
        <w:autoSpaceDN w:val="0"/>
        <w:adjustRightInd w:val="0"/>
        <w:spacing w:after="120"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b/>
      </w:r>
      <w:r w:rsidRPr="001730F2">
        <w:rPr>
          <w:rFonts w:ascii="Georgia Bold" w:hAnsi="Georgia Bold" w:cs="Georgia Bold"/>
          <w:color w:val="000000"/>
          <w:sz w:val="22"/>
          <w:szCs w:val="22"/>
          <w:u w:color="000000"/>
        </w:rPr>
        <w:tab/>
        <w:t xml:space="preserve">Priez pour la direction et la plénitude de l'Esprit Saint </w:t>
      </w:r>
      <w:r w:rsidR="004D19E0">
        <w:rPr>
          <w:rFonts w:ascii="Georgia Bold" w:hAnsi="Georgia Bold" w:cs="Georgia Bold"/>
          <w:color w:val="000000"/>
          <w:sz w:val="22"/>
          <w:szCs w:val="22"/>
          <w:u w:color="000000"/>
        </w:rPr>
        <w:t xml:space="preserve">afin de </w:t>
      </w:r>
      <w:r w:rsidRPr="001730F2">
        <w:rPr>
          <w:rFonts w:ascii="Georgia Bold" w:hAnsi="Georgia Bold" w:cs="Georgia Bold"/>
          <w:color w:val="000000"/>
          <w:sz w:val="22"/>
          <w:szCs w:val="22"/>
          <w:u w:color="000000"/>
        </w:rPr>
        <w:t xml:space="preserve">faire de vous un </w:t>
      </w:r>
      <w:r w:rsidR="004D19E0">
        <w:rPr>
          <w:rFonts w:ascii="Georgia Bold" w:hAnsi="Georgia Bold" w:cs="Georgia Bold"/>
          <w:color w:val="000000"/>
          <w:sz w:val="22"/>
          <w:szCs w:val="22"/>
          <w:u w:color="000000"/>
        </w:rPr>
        <w:t>ouvrier</w:t>
      </w:r>
      <w:r w:rsidRPr="001730F2">
        <w:rPr>
          <w:rFonts w:ascii="Georgia Bold" w:hAnsi="Georgia Bold" w:cs="Georgia Bold"/>
          <w:color w:val="000000"/>
          <w:sz w:val="22"/>
          <w:szCs w:val="22"/>
          <w:u w:color="000000"/>
        </w:rPr>
        <w:t xml:space="preserve"> efficace dans votre église. </w:t>
      </w:r>
    </w:p>
    <w:p w14:paraId="7BD95957" w14:textId="77777777" w:rsidR="00B557CD" w:rsidRPr="001730F2" w:rsidRDefault="00B557CD" w:rsidP="00B557CD">
      <w:pPr>
        <w:widowControl w:val="0"/>
        <w:numPr>
          <w:ilvl w:val="1"/>
          <w:numId w:val="19"/>
        </w:numPr>
        <w:tabs>
          <w:tab w:val="left" w:pos="360"/>
        </w:tabs>
        <w:autoSpaceDE w:val="0"/>
        <w:autoSpaceDN w:val="0"/>
        <w:adjustRightInd w:val="0"/>
        <w:spacing w:after="120"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b/>
      </w:r>
      <w:r w:rsidRPr="001730F2">
        <w:rPr>
          <w:rFonts w:ascii="Georgia Bold" w:hAnsi="Georgia Bold" w:cs="Georgia Bold"/>
          <w:color w:val="000000"/>
          <w:sz w:val="22"/>
          <w:szCs w:val="22"/>
          <w:u w:color="000000"/>
        </w:rPr>
        <w:tab/>
        <w:t>Si, au début, il n'y a pas de réponse ou de retour positif, ne soyez pas découragé. Il est très rare que les jeunes s'engagent immédiatement dans les domaines où ils ont le plus de talent. Faites preuve de patience et continuez à prier pour que Dieu ouvre la porte pour que votre don soit utilisé. Parfois cela peut prendre des semaines, des mois ou même des années, mais Dieu est fidèle et enverra quelqu'un qui identifiera votre don et s'assurera qu'il soit utilisé efficacement.</w:t>
      </w:r>
    </w:p>
    <w:p w14:paraId="69537F66" w14:textId="77777777" w:rsidR="00B557CD" w:rsidRPr="001730F2" w:rsidRDefault="00B557CD" w:rsidP="00B557CD">
      <w:pPr>
        <w:widowControl w:val="0"/>
        <w:tabs>
          <w:tab w:val="left" w:pos="360"/>
        </w:tabs>
        <w:autoSpaceDE w:val="0"/>
        <w:autoSpaceDN w:val="0"/>
        <w:adjustRightInd w:val="0"/>
        <w:spacing w:after="120" w:line="360" w:lineRule="auto"/>
        <w:ind w:left="360" w:right="-720"/>
        <w:rPr>
          <w:rFonts w:ascii="Georgia Bold" w:hAnsi="Georgia Bold" w:cs="Georgia Bold"/>
          <w:color w:val="000000"/>
          <w:sz w:val="22"/>
          <w:szCs w:val="22"/>
          <w:u w:color="000000"/>
        </w:rPr>
      </w:pPr>
    </w:p>
    <w:p w14:paraId="4EDB1016" w14:textId="46B7C008" w:rsidR="00B82230" w:rsidRPr="001730F2" w:rsidRDefault="003E6287" w:rsidP="00B557CD">
      <w:pPr>
        <w:widowControl w:val="0"/>
        <w:tabs>
          <w:tab w:val="left" w:pos="360"/>
        </w:tabs>
        <w:autoSpaceDE w:val="0"/>
        <w:autoSpaceDN w:val="0"/>
        <w:adjustRightInd w:val="0"/>
        <w:spacing w:after="120" w:line="360" w:lineRule="auto"/>
        <w:ind w:left="360"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Il e</w:t>
      </w:r>
      <w:r w:rsidR="004D19E0">
        <w:rPr>
          <w:rFonts w:ascii="Georgia Bold" w:hAnsi="Georgia Bold" w:cs="Georgia Bold"/>
          <w:color w:val="000000"/>
          <w:sz w:val="22"/>
          <w:szCs w:val="22"/>
          <w:u w:color="000000"/>
        </w:rPr>
        <w:t>st probable que vous ayez plus qu</w:t>
      </w:r>
      <w:r w:rsidRPr="001730F2">
        <w:rPr>
          <w:rFonts w:ascii="Georgia Bold" w:hAnsi="Georgia Bold" w:cs="Georgia Bold"/>
          <w:color w:val="000000"/>
          <w:sz w:val="22"/>
          <w:szCs w:val="22"/>
          <w:u w:color="000000"/>
        </w:rPr>
        <w:t>'un don spirituel. Si oui, Dieu s'attend à ce que vous utilisiez tous les dons qu'Il vous a donnés pour Le servir. Il y a une œuvre pour tous dans la grande mission de Dieu qui consiste à sauver les perdus. Vous avez un travail spécifique que personne d'autre ne peut faire. Mon jeune ami, sachez, que quoi que Dieu vous ait assigné à faire, il n'y a personne d'autre qui puisse l'accomplir. Ne refusez jamais une occasion de servir. Vos talents vous sont donnés par Dieu pour être utilisés à son service. Puissiez-vous trouver votre place légitime là où ce don peut être le mieux développé à son service.</w:t>
      </w:r>
    </w:p>
    <w:p w14:paraId="4504EC04"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68DF2EFE" w14:textId="478E60AB" w:rsidR="00B82230" w:rsidRPr="001730F2" w:rsidRDefault="000A1348" w:rsidP="009B7A03">
      <w:pPr>
        <w:widowControl w:val="0"/>
        <w:autoSpaceDE w:val="0"/>
        <w:autoSpaceDN w:val="0"/>
        <w:adjustRightInd w:val="0"/>
        <w:spacing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Questions à débattre</w:t>
      </w:r>
      <w:r w:rsidR="00B82230" w:rsidRPr="001730F2">
        <w:rPr>
          <w:rFonts w:ascii="Georgia Bold" w:hAnsi="Georgia Bold" w:cs="Georgia Bold"/>
          <w:b/>
          <w:bCs/>
          <w:color w:val="000000"/>
          <w:sz w:val="22"/>
          <w:szCs w:val="22"/>
          <w:u w:color="000000"/>
        </w:rPr>
        <w:t>:</w:t>
      </w:r>
    </w:p>
    <w:p w14:paraId="551AA26F"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5537DFEF" w14:textId="124EC4A8" w:rsidR="000A1348" w:rsidRPr="001730F2" w:rsidRDefault="00B82230" w:rsidP="000A1348">
      <w:pPr>
        <w:widowControl w:val="0"/>
        <w:numPr>
          <w:ilvl w:val="1"/>
          <w:numId w:val="20"/>
        </w:numPr>
        <w:tabs>
          <w:tab w:val="left" w:pos="360"/>
        </w:tabs>
        <w:autoSpaceDE w:val="0"/>
        <w:autoSpaceDN w:val="0"/>
        <w:adjustRightInd w:val="0"/>
        <w:spacing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000A1348" w:rsidRPr="001730F2">
        <w:rPr>
          <w:rFonts w:ascii="Georgia Bold" w:hAnsi="Georgia Bold" w:cs="Georgia Bold"/>
          <w:color w:val="000000"/>
          <w:sz w:val="22"/>
          <w:szCs w:val="22"/>
          <w:u w:color="000000"/>
        </w:rPr>
        <w:t xml:space="preserve">Le prophète Joël a décrit une période au cours de laquelle l'Esprit de Dieu sera répandu sur les jeunes hommes et </w:t>
      </w:r>
      <w:r w:rsidR="004D19E0">
        <w:rPr>
          <w:rFonts w:ascii="Georgia Bold" w:hAnsi="Georgia Bold" w:cs="Georgia Bold"/>
          <w:color w:val="000000"/>
          <w:sz w:val="22"/>
          <w:szCs w:val="22"/>
          <w:u w:color="000000"/>
        </w:rPr>
        <w:t>l</w:t>
      </w:r>
      <w:r w:rsidR="000A1348" w:rsidRPr="001730F2">
        <w:rPr>
          <w:rFonts w:ascii="Georgia Bold" w:hAnsi="Georgia Bold" w:cs="Georgia Bold"/>
          <w:color w:val="000000"/>
          <w:sz w:val="22"/>
          <w:szCs w:val="22"/>
          <w:u w:color="000000"/>
        </w:rPr>
        <w:t>es jeunes femmes ainsi que sur les hommes et femmes âgés ? Discutez des détails de cette prophétie.</w:t>
      </w:r>
    </w:p>
    <w:p w14:paraId="2E7CD610" w14:textId="77777777" w:rsidR="000A1348" w:rsidRPr="001730F2" w:rsidRDefault="000A1348" w:rsidP="000A1348">
      <w:pPr>
        <w:widowControl w:val="0"/>
        <w:tabs>
          <w:tab w:val="left" w:pos="360"/>
        </w:tabs>
        <w:autoSpaceDE w:val="0"/>
        <w:autoSpaceDN w:val="0"/>
        <w:adjustRightInd w:val="0"/>
        <w:spacing w:line="360" w:lineRule="auto"/>
        <w:ind w:left="360" w:right="-720"/>
        <w:rPr>
          <w:rFonts w:ascii="Georgia Bold" w:hAnsi="Georgia Bold" w:cs="Georgia Bold"/>
          <w:color w:val="000000"/>
          <w:sz w:val="22"/>
          <w:szCs w:val="22"/>
          <w:u w:color="000000"/>
        </w:rPr>
      </w:pPr>
    </w:p>
    <w:p w14:paraId="5B96B455" w14:textId="51899854" w:rsidR="000A1348" w:rsidRPr="001730F2" w:rsidRDefault="00053812" w:rsidP="000A1348">
      <w:pPr>
        <w:widowControl w:val="0"/>
        <w:numPr>
          <w:ilvl w:val="1"/>
          <w:numId w:val="20"/>
        </w:numPr>
        <w:tabs>
          <w:tab w:val="left" w:pos="360"/>
        </w:tabs>
        <w:autoSpaceDE w:val="0"/>
        <w:autoSpaceDN w:val="0"/>
        <w:adjustRightInd w:val="0"/>
        <w:spacing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b/>
      </w:r>
      <w:r w:rsidR="000A1348" w:rsidRPr="001730F2">
        <w:rPr>
          <w:rFonts w:ascii="Georgia Bold" w:hAnsi="Georgia Bold" w:cs="Georgia Bold"/>
          <w:color w:val="000000"/>
          <w:sz w:val="22"/>
          <w:szCs w:val="22"/>
          <w:u w:color="000000"/>
        </w:rPr>
        <w:t>Quels sont les moyens par lesquels vous pouvez identifier vos dons spirituels ?</w:t>
      </w:r>
    </w:p>
    <w:p w14:paraId="04570083" w14:textId="77777777" w:rsidR="000A1348" w:rsidRPr="001730F2" w:rsidRDefault="000A1348" w:rsidP="000A1348">
      <w:pPr>
        <w:widowControl w:val="0"/>
        <w:tabs>
          <w:tab w:val="left" w:pos="360"/>
        </w:tabs>
        <w:autoSpaceDE w:val="0"/>
        <w:autoSpaceDN w:val="0"/>
        <w:adjustRightInd w:val="0"/>
        <w:spacing w:line="360" w:lineRule="auto"/>
        <w:ind w:right="-720"/>
        <w:rPr>
          <w:rFonts w:ascii="Georgia Bold" w:hAnsi="Georgia Bold" w:cs="Georgia Bold"/>
          <w:color w:val="000000"/>
          <w:sz w:val="22"/>
          <w:szCs w:val="22"/>
          <w:u w:color="000000"/>
        </w:rPr>
      </w:pPr>
    </w:p>
    <w:p w14:paraId="3F90F8EC" w14:textId="3EF5DD2D" w:rsidR="000A1348" w:rsidRPr="001730F2" w:rsidRDefault="00053812" w:rsidP="000A1348">
      <w:pPr>
        <w:widowControl w:val="0"/>
        <w:numPr>
          <w:ilvl w:val="1"/>
          <w:numId w:val="20"/>
        </w:numPr>
        <w:tabs>
          <w:tab w:val="left" w:pos="360"/>
        </w:tabs>
        <w:autoSpaceDE w:val="0"/>
        <w:autoSpaceDN w:val="0"/>
        <w:adjustRightInd w:val="0"/>
        <w:spacing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b/>
      </w:r>
      <w:r w:rsidR="000A1348" w:rsidRPr="001730F2">
        <w:rPr>
          <w:rFonts w:ascii="Georgia Bold" w:hAnsi="Georgia Bold" w:cs="Georgia Bold"/>
          <w:color w:val="000000"/>
          <w:sz w:val="22"/>
          <w:szCs w:val="22"/>
          <w:u w:color="000000"/>
        </w:rPr>
        <w:t xml:space="preserve">Prenez le temps de dresser une liste des dons spirituels dans les Écritures. </w:t>
      </w:r>
    </w:p>
    <w:p w14:paraId="37AA399F" w14:textId="77777777" w:rsidR="000A1348" w:rsidRPr="001730F2" w:rsidRDefault="000A1348" w:rsidP="00053812">
      <w:pPr>
        <w:widowControl w:val="0"/>
        <w:tabs>
          <w:tab w:val="left" w:pos="360"/>
        </w:tabs>
        <w:autoSpaceDE w:val="0"/>
        <w:autoSpaceDN w:val="0"/>
        <w:adjustRightInd w:val="0"/>
        <w:spacing w:line="360" w:lineRule="auto"/>
        <w:ind w:left="360" w:right="-720"/>
        <w:rPr>
          <w:rFonts w:ascii="Georgia Bold" w:hAnsi="Georgia Bold" w:cs="Georgia Bold"/>
          <w:color w:val="000000"/>
          <w:sz w:val="22"/>
          <w:szCs w:val="22"/>
          <w:u w:color="000000"/>
        </w:rPr>
      </w:pPr>
    </w:p>
    <w:p w14:paraId="06EDBA75" w14:textId="55D88ED2" w:rsidR="00B82230" w:rsidRPr="001730F2" w:rsidRDefault="00053812" w:rsidP="000A1348">
      <w:pPr>
        <w:widowControl w:val="0"/>
        <w:numPr>
          <w:ilvl w:val="1"/>
          <w:numId w:val="20"/>
        </w:numPr>
        <w:tabs>
          <w:tab w:val="left" w:pos="360"/>
        </w:tabs>
        <w:autoSpaceDE w:val="0"/>
        <w:autoSpaceDN w:val="0"/>
        <w:adjustRightInd w:val="0"/>
        <w:spacing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  </w:t>
      </w:r>
      <w:r w:rsidRPr="001730F2">
        <w:rPr>
          <w:rFonts w:ascii="Georgia Bold" w:hAnsi="Georgia Bold" w:cs="Georgia Bold"/>
          <w:color w:val="000000"/>
          <w:sz w:val="22"/>
          <w:szCs w:val="22"/>
          <w:u w:color="000000"/>
        </w:rPr>
        <w:tab/>
      </w:r>
      <w:r w:rsidR="000A1348" w:rsidRPr="001730F2">
        <w:rPr>
          <w:rFonts w:ascii="Georgia Bold" w:hAnsi="Georgia Bold" w:cs="Georgia Bold"/>
          <w:color w:val="000000"/>
          <w:sz w:val="22"/>
          <w:szCs w:val="22"/>
          <w:u w:color="000000"/>
        </w:rPr>
        <w:t>Faites une liste de vos propres dons spirituels.</w:t>
      </w:r>
      <w:r w:rsidR="00B82230" w:rsidRPr="001730F2">
        <w:rPr>
          <w:rFonts w:ascii="Georgia Bold" w:hAnsi="Georgia Bold" w:cs="Georgia Bold"/>
          <w:color w:val="000000"/>
          <w:sz w:val="22"/>
          <w:szCs w:val="22"/>
          <w:u w:color="000000"/>
        </w:rPr>
        <w:t xml:space="preserve"> </w:t>
      </w:r>
    </w:p>
    <w:p w14:paraId="6916C5CF"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492024CF" w14:textId="77777777" w:rsidR="00053812" w:rsidRPr="001730F2" w:rsidRDefault="00053812" w:rsidP="00B82230">
      <w:pPr>
        <w:widowControl w:val="0"/>
        <w:autoSpaceDE w:val="0"/>
        <w:autoSpaceDN w:val="0"/>
        <w:adjustRightInd w:val="0"/>
        <w:spacing w:line="360" w:lineRule="auto"/>
        <w:ind w:left="720" w:right="-72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Inventaire des dons spirituels</w:t>
      </w:r>
    </w:p>
    <w:p w14:paraId="7BCF107C" w14:textId="77777777" w:rsidR="00053812" w:rsidRPr="001730F2" w:rsidRDefault="00053812" w:rsidP="00B82230">
      <w:pPr>
        <w:widowControl w:val="0"/>
        <w:autoSpaceDE w:val="0"/>
        <w:autoSpaceDN w:val="0"/>
        <w:adjustRightInd w:val="0"/>
        <w:spacing w:line="360" w:lineRule="auto"/>
        <w:ind w:left="720" w:right="-720"/>
        <w:rPr>
          <w:rFonts w:ascii="Georgia Bold" w:hAnsi="Georgia Bold" w:cs="Georgia Bold"/>
          <w:b/>
          <w:bCs/>
          <w:color w:val="000000"/>
          <w:sz w:val="22"/>
          <w:szCs w:val="22"/>
          <w:u w:color="000000"/>
        </w:rPr>
      </w:pPr>
    </w:p>
    <w:p w14:paraId="50187FDD" w14:textId="08A6232C" w:rsidR="00B82230" w:rsidRPr="001730F2" w:rsidRDefault="00053812" w:rsidP="00B82230">
      <w:pPr>
        <w:widowControl w:val="0"/>
        <w:autoSpaceDE w:val="0"/>
        <w:autoSpaceDN w:val="0"/>
        <w:adjustRightInd w:val="0"/>
        <w:spacing w:line="360" w:lineRule="auto"/>
        <w:ind w:left="720"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site Internet</w:t>
      </w:r>
      <w:r w:rsidR="00B82230" w:rsidRPr="001730F2">
        <w:rPr>
          <w:rFonts w:ascii="Georgia Bold" w:hAnsi="Georgia Bold" w:cs="Georgia Bold"/>
          <w:color w:val="000000"/>
          <w:sz w:val="22"/>
          <w:szCs w:val="22"/>
          <w:u w:color="000000"/>
        </w:rPr>
        <w:t>: </w:t>
      </w:r>
      <w:hyperlink r:id="rId17" w:history="1">
        <w:r w:rsidR="00B82230" w:rsidRPr="001730F2">
          <w:rPr>
            <w:rFonts w:ascii="Georgia Bold" w:hAnsi="Georgia Bold" w:cs="Georgia Bold"/>
            <w:color w:val="0000FF"/>
            <w:sz w:val="22"/>
            <w:szCs w:val="22"/>
            <w:u w:val="single" w:color="0000FF"/>
          </w:rPr>
          <w:t>https://youth.adventist.org/Resources/Spiritual-Gifts-Assessment</w:t>
        </w:r>
      </w:hyperlink>
      <w:r w:rsidR="00B82230" w:rsidRPr="001730F2">
        <w:rPr>
          <w:rFonts w:ascii="Georgia Bold" w:hAnsi="Georgia Bold" w:cs="Georgia Bold"/>
          <w:color w:val="000000"/>
          <w:sz w:val="22"/>
          <w:szCs w:val="22"/>
          <w:u w:color="000000"/>
        </w:rPr>
        <w:t xml:space="preserve">. </w:t>
      </w:r>
      <w:r w:rsidRPr="001730F2">
        <w:rPr>
          <w:rFonts w:ascii="Georgia Bold" w:hAnsi="Georgia Bold" w:cs="Georgia Bold"/>
          <w:color w:val="000000"/>
          <w:sz w:val="22"/>
          <w:szCs w:val="22"/>
          <w:u w:color="000000"/>
        </w:rPr>
        <w:t>C'est un test qui aide à identifier les dons spirituels.</w:t>
      </w:r>
    </w:p>
    <w:p w14:paraId="56EE3366"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 </w:t>
      </w:r>
    </w:p>
    <w:p w14:paraId="0B36C266" w14:textId="77777777" w:rsidR="00B82230" w:rsidRPr="001730F2" w:rsidRDefault="00B82230" w:rsidP="00B82230">
      <w:pPr>
        <w:widowControl w:val="0"/>
        <w:autoSpaceDE w:val="0"/>
        <w:autoSpaceDN w:val="0"/>
        <w:adjustRightInd w:val="0"/>
        <w:spacing w:after="160" w:line="256"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br w:type="page"/>
      </w:r>
    </w:p>
    <w:p w14:paraId="4ECC7D93" w14:textId="68E7C28B" w:rsidR="00B82230" w:rsidRPr="001730F2" w:rsidRDefault="00AA629D" w:rsidP="009B7A03">
      <w:pPr>
        <w:widowControl w:val="0"/>
        <w:autoSpaceDE w:val="0"/>
        <w:autoSpaceDN w:val="0"/>
        <w:adjustRightInd w:val="0"/>
        <w:spacing w:line="360" w:lineRule="auto"/>
        <w:ind w:right="-720"/>
        <w:jc w:val="center"/>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lastRenderedPageBreak/>
        <w:t>JOUR</w:t>
      </w:r>
      <w:r w:rsidR="00B82230" w:rsidRPr="001730F2">
        <w:rPr>
          <w:rFonts w:ascii="Georgia Bold" w:hAnsi="Georgia Bold" w:cs="Georgia Bold"/>
          <w:b/>
          <w:bCs/>
          <w:color w:val="000000"/>
          <w:sz w:val="22"/>
          <w:szCs w:val="22"/>
          <w:u w:color="000000"/>
        </w:rPr>
        <w:t xml:space="preserve"> 4: </w:t>
      </w:r>
      <w:r w:rsidRPr="001730F2">
        <w:rPr>
          <w:rFonts w:ascii="Georgia Bold" w:hAnsi="Georgia Bold" w:cs="Georgia Bold"/>
          <w:b/>
          <w:bCs/>
          <w:color w:val="000000"/>
          <w:sz w:val="22"/>
          <w:szCs w:val="22"/>
          <w:u w:color="000000"/>
        </w:rPr>
        <w:t>Mardi</w:t>
      </w:r>
    </w:p>
    <w:p w14:paraId="3469CD5D" w14:textId="77777777" w:rsidR="00AA629D" w:rsidRPr="001730F2" w:rsidRDefault="00AA629D" w:rsidP="00AA629D">
      <w:pPr>
        <w:widowControl w:val="0"/>
        <w:autoSpaceDE w:val="0"/>
        <w:autoSpaceDN w:val="0"/>
        <w:adjustRightInd w:val="0"/>
        <w:spacing w:line="360" w:lineRule="auto"/>
        <w:ind w:right="-720"/>
        <w:jc w:val="center"/>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Qui possède l'argent de Dieu ?</w:t>
      </w:r>
    </w:p>
    <w:p w14:paraId="15FA44ED" w14:textId="77E8AE0B" w:rsidR="00B82230" w:rsidRPr="001730F2" w:rsidRDefault="00B82230" w:rsidP="00B82230">
      <w:pPr>
        <w:widowControl w:val="0"/>
        <w:autoSpaceDE w:val="0"/>
        <w:autoSpaceDN w:val="0"/>
        <w:adjustRightInd w:val="0"/>
        <w:spacing w:line="360" w:lineRule="auto"/>
        <w:ind w:right="-720"/>
        <w:jc w:val="center"/>
        <w:rPr>
          <w:rFonts w:ascii="Georgia Bold" w:hAnsi="Georgia Bold" w:cs="Georgia Bold"/>
          <w:b/>
          <w:bCs/>
          <w:color w:val="000000"/>
          <w:sz w:val="22"/>
          <w:szCs w:val="22"/>
          <w:u w:color="000000"/>
        </w:rPr>
      </w:pPr>
    </w:p>
    <w:p w14:paraId="3D32E761" w14:textId="77777777" w:rsidR="00B82230" w:rsidRPr="001730F2" w:rsidRDefault="00B82230" w:rsidP="00B82230">
      <w:pPr>
        <w:widowControl w:val="0"/>
        <w:autoSpaceDE w:val="0"/>
        <w:autoSpaceDN w:val="0"/>
        <w:adjustRightInd w:val="0"/>
        <w:spacing w:line="360" w:lineRule="auto"/>
        <w:ind w:right="-720"/>
        <w:jc w:val="center"/>
        <w:rPr>
          <w:rFonts w:ascii="Georgia Bold" w:hAnsi="Georgia Bold" w:cs="Georgia Bold"/>
          <w:b/>
          <w:bCs/>
          <w:color w:val="000000"/>
          <w:sz w:val="22"/>
          <w:szCs w:val="22"/>
          <w:u w:color="000000"/>
        </w:rPr>
      </w:pPr>
    </w:p>
    <w:p w14:paraId="64E33F51" w14:textId="538FC257" w:rsidR="00B82230" w:rsidRPr="001730F2" w:rsidRDefault="00B82230" w:rsidP="009B7A03">
      <w:pPr>
        <w:widowControl w:val="0"/>
        <w:autoSpaceDE w:val="0"/>
        <w:autoSpaceDN w:val="0"/>
        <w:adjustRightInd w:val="0"/>
        <w:spacing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Th</w:t>
      </w:r>
      <w:r w:rsidR="00AA629D" w:rsidRPr="001730F2">
        <w:rPr>
          <w:rFonts w:ascii="Georgia Bold" w:hAnsi="Georgia Bold" w:cs="Georgia Bold"/>
          <w:b/>
          <w:bCs/>
          <w:color w:val="000000"/>
          <w:sz w:val="22"/>
          <w:szCs w:val="22"/>
          <w:u w:color="000000"/>
        </w:rPr>
        <w:t>è</w:t>
      </w:r>
      <w:r w:rsidRPr="001730F2">
        <w:rPr>
          <w:rFonts w:ascii="Georgia Bold" w:hAnsi="Georgia Bold" w:cs="Georgia Bold"/>
          <w:b/>
          <w:bCs/>
          <w:color w:val="000000"/>
          <w:sz w:val="22"/>
          <w:szCs w:val="22"/>
          <w:u w:color="000000"/>
        </w:rPr>
        <w:t>me:</w:t>
      </w:r>
    </w:p>
    <w:p w14:paraId="7D00E069" w14:textId="1D5209D0" w:rsidR="00B82230" w:rsidRPr="001730F2" w:rsidRDefault="002D4D82" w:rsidP="009B7A03">
      <w:pPr>
        <w:widowControl w:val="0"/>
        <w:autoSpaceDE w:val="0"/>
        <w:autoSpaceDN w:val="0"/>
        <w:adjustRightInd w:val="0"/>
        <w:spacing w:line="360" w:lineRule="auto"/>
        <w:ind w:right="-720"/>
        <w:jc w:val="center"/>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La responsabilité</w:t>
      </w:r>
      <w:r w:rsidR="00AA629D" w:rsidRPr="001730F2">
        <w:rPr>
          <w:rFonts w:ascii="Georgia Bold" w:hAnsi="Georgia Bold" w:cs="Georgia Bold"/>
          <w:b/>
          <w:bCs/>
          <w:color w:val="000000"/>
          <w:sz w:val="22"/>
          <w:szCs w:val="22"/>
          <w:u w:color="000000"/>
        </w:rPr>
        <w:t xml:space="preserve"> de</w:t>
      </w:r>
      <w:r w:rsidRPr="001730F2">
        <w:rPr>
          <w:rFonts w:ascii="Georgia Bold" w:hAnsi="Georgia Bold" w:cs="Georgia Bold"/>
          <w:b/>
          <w:bCs/>
          <w:color w:val="000000"/>
          <w:sz w:val="22"/>
          <w:szCs w:val="22"/>
          <w:u w:color="000000"/>
        </w:rPr>
        <w:t xml:space="preserve"> la jeunesse en matière d'intendance</w:t>
      </w:r>
    </w:p>
    <w:p w14:paraId="25AE221E" w14:textId="25A6766C" w:rsidR="00B82230" w:rsidRPr="001730F2" w:rsidRDefault="00902761" w:rsidP="00B82230">
      <w:pPr>
        <w:widowControl w:val="0"/>
        <w:autoSpaceDE w:val="0"/>
        <w:autoSpaceDN w:val="0"/>
        <w:adjustRightInd w:val="0"/>
        <w:spacing w:line="360" w:lineRule="auto"/>
        <w:ind w:right="-720"/>
        <w:jc w:val="center"/>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 xml:space="preserve">Comment </w:t>
      </w:r>
      <w:r w:rsidR="004D19E0">
        <w:rPr>
          <w:rFonts w:ascii="Georgia Italic" w:hAnsi="Georgia Italic" w:cs="Georgia Italic"/>
          <w:i/>
          <w:iCs/>
          <w:color w:val="000000"/>
          <w:sz w:val="22"/>
          <w:szCs w:val="22"/>
          <w:u w:color="000000"/>
        </w:rPr>
        <w:t>la jeunesse peut être impliquée</w:t>
      </w:r>
      <w:r w:rsidRPr="001730F2">
        <w:rPr>
          <w:rFonts w:ascii="Georgia Italic" w:hAnsi="Georgia Italic" w:cs="Georgia Italic"/>
          <w:i/>
          <w:iCs/>
          <w:color w:val="000000"/>
          <w:sz w:val="22"/>
          <w:szCs w:val="22"/>
          <w:u w:color="000000"/>
        </w:rPr>
        <w:t xml:space="preserve"> dans les finances de l'église locale</w:t>
      </w:r>
    </w:p>
    <w:p w14:paraId="245FAA0C"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050B5D56" w14:textId="6D7BD125" w:rsidR="00B82230" w:rsidRPr="001730F2" w:rsidRDefault="00902761" w:rsidP="009B7A03">
      <w:pPr>
        <w:widowControl w:val="0"/>
        <w:autoSpaceDE w:val="0"/>
        <w:autoSpaceDN w:val="0"/>
        <w:adjustRightInd w:val="0"/>
        <w:spacing w:line="360" w:lineRule="auto"/>
        <w:ind w:right="-720"/>
        <w:outlineLvl w:val="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Lecture de la Bible</w:t>
      </w:r>
      <w:r w:rsidR="00B82230" w:rsidRPr="001730F2">
        <w:rPr>
          <w:rFonts w:ascii="Georgia Bold" w:hAnsi="Georgia Bold" w:cs="Georgia Bold"/>
          <w:b/>
          <w:bCs/>
          <w:color w:val="000000"/>
          <w:sz w:val="22"/>
          <w:szCs w:val="22"/>
          <w:u w:color="000000"/>
        </w:rPr>
        <w:t>:</w:t>
      </w:r>
      <w:r w:rsidRPr="001730F2">
        <w:rPr>
          <w:rFonts w:ascii="Georgia Bold" w:hAnsi="Georgia Bold" w:cs="Georgia Bold"/>
          <w:color w:val="000000"/>
          <w:sz w:val="22"/>
          <w:szCs w:val="22"/>
          <w:u w:color="000000"/>
        </w:rPr>
        <w:t xml:space="preserve"> 2 Corinthie</w:t>
      </w:r>
      <w:r w:rsidR="00B82230" w:rsidRPr="001730F2">
        <w:rPr>
          <w:rFonts w:ascii="Georgia Bold" w:hAnsi="Georgia Bold" w:cs="Georgia Bold"/>
          <w:color w:val="000000"/>
          <w:sz w:val="22"/>
          <w:szCs w:val="22"/>
          <w:u w:color="000000"/>
        </w:rPr>
        <w:t xml:space="preserve">ns 9: 7 </w:t>
      </w:r>
    </w:p>
    <w:p w14:paraId="200870F4"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7EE209C4" w14:textId="0A7127E0" w:rsidR="00B82230" w:rsidRPr="001730F2" w:rsidRDefault="002D4D82"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Pensée Centrale</w:t>
      </w:r>
      <w:r w:rsidR="00B82230" w:rsidRPr="001730F2">
        <w:rPr>
          <w:rFonts w:ascii="Georgia Bold" w:hAnsi="Georgia Bold" w:cs="Georgia Bold"/>
          <w:b/>
          <w:bCs/>
          <w:color w:val="000000"/>
          <w:sz w:val="22"/>
          <w:szCs w:val="22"/>
          <w:u w:color="000000"/>
        </w:rPr>
        <w:t>:</w:t>
      </w:r>
      <w:r w:rsidR="00B82230" w:rsidRPr="001730F2">
        <w:rPr>
          <w:rFonts w:ascii="Georgia Bold" w:hAnsi="Georgia Bold" w:cs="Georgia Bold"/>
          <w:color w:val="000000"/>
          <w:sz w:val="22"/>
          <w:szCs w:val="22"/>
          <w:u w:color="000000"/>
        </w:rPr>
        <w:t xml:space="preserve"> </w:t>
      </w:r>
      <w:r w:rsidRPr="001730F2">
        <w:rPr>
          <w:rFonts w:ascii="Georgia Bold" w:hAnsi="Georgia Bold" w:cs="Georgia Bold"/>
          <w:color w:val="000000"/>
          <w:sz w:val="22"/>
          <w:szCs w:val="22"/>
          <w:u w:color="000000"/>
        </w:rPr>
        <w:t>La leçon la plus importante de la gestion chrétienne est que Dieu m'aime. La seconde est que Dieu m'a créé ainsi que tout ce qui m'entoure.</w:t>
      </w:r>
      <w:r w:rsidR="00B82230" w:rsidRPr="001730F2">
        <w:rPr>
          <w:rFonts w:ascii="Georgia Bold" w:hAnsi="Georgia Bold" w:cs="Georgia Bold"/>
          <w:color w:val="000000"/>
          <w:sz w:val="22"/>
          <w:szCs w:val="22"/>
          <w:u w:color="000000"/>
        </w:rPr>
        <w:t xml:space="preserve"> </w:t>
      </w:r>
    </w:p>
    <w:p w14:paraId="409DAF32"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7C56E8E7" w14:textId="77777777" w:rsidR="00B82230" w:rsidRPr="001730F2" w:rsidRDefault="00B82230" w:rsidP="009B7A03">
      <w:pPr>
        <w:widowControl w:val="0"/>
        <w:autoSpaceDE w:val="0"/>
        <w:autoSpaceDN w:val="0"/>
        <w:adjustRightInd w:val="0"/>
        <w:spacing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 xml:space="preserve">Introduction </w:t>
      </w:r>
    </w:p>
    <w:p w14:paraId="2D31DAA8"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37EBA1A4" w14:textId="6BEE7F37" w:rsidR="00D62545" w:rsidRPr="001730F2" w:rsidRDefault="00D62545" w:rsidP="00D62545">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Dieu a donné tout et le meilleur de lui-même quand il a donné Jésus son fils en sacrifice pour notre péché. Même avant cela, il nous a donné tout ce qu'il a fait dans le monde, y compris l'air que nous respirons et la lumière du soleil </w:t>
      </w:r>
      <w:r w:rsidR="00183EF6">
        <w:rPr>
          <w:rFonts w:ascii="Georgia Bold" w:hAnsi="Georgia Bold" w:cs="Georgia Bold"/>
          <w:color w:val="000000"/>
          <w:sz w:val="22"/>
          <w:szCs w:val="22"/>
          <w:u w:color="000000"/>
        </w:rPr>
        <w:t>au quotidien</w:t>
      </w:r>
      <w:r w:rsidRPr="001730F2">
        <w:rPr>
          <w:rFonts w:ascii="Georgia Bold" w:hAnsi="Georgia Bold" w:cs="Georgia Bold"/>
          <w:color w:val="000000"/>
          <w:sz w:val="22"/>
          <w:szCs w:val="22"/>
          <w:u w:color="000000"/>
        </w:rPr>
        <w:t xml:space="preserve">. Il n'y a aucun moyen de surpasser Dieu. Donner est une caractéristique naturelle de Dieu et de tous ceux qui </w:t>
      </w:r>
      <w:r w:rsidR="00183EF6">
        <w:rPr>
          <w:rFonts w:ascii="Georgia Bold" w:hAnsi="Georgia Bold" w:cs="Georgia Bold"/>
          <w:color w:val="000000"/>
          <w:sz w:val="22"/>
          <w:szCs w:val="22"/>
          <w:u w:color="000000"/>
        </w:rPr>
        <w:t>reconnaissent</w:t>
      </w:r>
      <w:r w:rsidRPr="001730F2">
        <w:rPr>
          <w:rFonts w:ascii="Georgia Bold" w:hAnsi="Georgia Bold" w:cs="Georgia Bold"/>
          <w:color w:val="000000"/>
          <w:sz w:val="22"/>
          <w:szCs w:val="22"/>
          <w:u w:color="000000"/>
        </w:rPr>
        <w:t xml:space="preserve"> ses bénédictions quotidiennes.</w:t>
      </w:r>
    </w:p>
    <w:p w14:paraId="65A4DE20" w14:textId="2F1AE228" w:rsidR="00D62545" w:rsidRPr="001730F2" w:rsidRDefault="00D62545" w:rsidP="00D62545">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Aujourd'hui, nous allons </w:t>
      </w:r>
      <w:r w:rsidR="00183EF6">
        <w:rPr>
          <w:rFonts w:ascii="Georgia Bold" w:hAnsi="Georgia Bold" w:cs="Georgia Bold"/>
          <w:color w:val="000000"/>
          <w:sz w:val="22"/>
          <w:szCs w:val="22"/>
          <w:u w:color="000000"/>
        </w:rPr>
        <w:t>pendant un moment</w:t>
      </w:r>
      <w:r w:rsidRPr="001730F2">
        <w:rPr>
          <w:rFonts w:ascii="Georgia Bold" w:hAnsi="Georgia Bold" w:cs="Georgia Bold"/>
          <w:color w:val="000000"/>
          <w:sz w:val="22"/>
          <w:szCs w:val="22"/>
          <w:u w:color="000000"/>
        </w:rPr>
        <w:t xml:space="preserve"> examiner le concept de gestion chrétienne de l'environnement. Nous discuterons de la responsabilité </w:t>
      </w:r>
      <w:r w:rsidR="00183EF6">
        <w:rPr>
          <w:rFonts w:ascii="Georgia Bold" w:hAnsi="Georgia Bold" w:cs="Georgia Bold"/>
          <w:color w:val="000000"/>
          <w:sz w:val="22"/>
          <w:szCs w:val="22"/>
          <w:u w:color="000000"/>
        </w:rPr>
        <w:t>de la jeunesse</w:t>
      </w:r>
      <w:r w:rsidRPr="001730F2">
        <w:rPr>
          <w:rFonts w:ascii="Georgia Bold" w:hAnsi="Georgia Bold" w:cs="Georgia Bold"/>
          <w:color w:val="000000"/>
          <w:sz w:val="22"/>
          <w:szCs w:val="22"/>
          <w:u w:color="000000"/>
        </w:rPr>
        <w:t xml:space="preserve"> en relation avec le soutien de l'église locale. Le concept biblique de gestion chrétienne est parfois mal compris, de sorte que peu d'enseignements se concentrent sur ce sujet.</w:t>
      </w:r>
    </w:p>
    <w:p w14:paraId="00EA71C2" w14:textId="77777777" w:rsidR="00D62545" w:rsidRPr="001730F2" w:rsidRDefault="00D62545" w:rsidP="00D62545">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3D1AC3D1" w14:textId="77777777" w:rsidR="00D62545" w:rsidRPr="001730F2" w:rsidRDefault="00D62545" w:rsidP="00D62545">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Nous apprendrons aujourd'hui que Dieu est le propriétaire de tout. Il nous a créés, nous et toutes les créatures vivantes. Les humains sont les êtres les plus intelligents de toute la création de Dieu. Dieu nous a confié la responsabilité de toute sa création afin que nous gérions sagement pour lui. Cela inclut toute la création, notre temps, nos talents ainsi que nos ressources matérielles.</w:t>
      </w:r>
    </w:p>
    <w:p w14:paraId="6AC4FFDB"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331E7D9F" w14:textId="77777777" w:rsidR="00D62545" w:rsidRPr="001730F2" w:rsidRDefault="00D62545" w:rsidP="00B82230">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1F5E5A90" w14:textId="157CD8AC" w:rsidR="00D62545" w:rsidRPr="001730F2" w:rsidRDefault="00D62545" w:rsidP="00D62545">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La façon dont nous établissons des priorités et utilisons ces ressources a beaucoup </w:t>
      </w:r>
      <w:r w:rsidRPr="001730F2">
        <w:rPr>
          <w:rFonts w:ascii="Georgia Bold" w:hAnsi="Georgia Bold" w:cs="Georgia Bold"/>
          <w:color w:val="000000"/>
          <w:sz w:val="22"/>
          <w:szCs w:val="22"/>
          <w:u w:color="000000"/>
        </w:rPr>
        <w:lastRenderedPageBreak/>
        <w:t xml:space="preserve">à voir avec la valeur et l'appréciation que nous accordons à tout ce que Dieu a fait pour nous. Nous passerons un peu de temps à examiner comment </w:t>
      </w:r>
      <w:r w:rsidR="00183EF6">
        <w:rPr>
          <w:rFonts w:ascii="Georgia Bold" w:hAnsi="Georgia Bold" w:cs="Georgia Bold"/>
          <w:color w:val="000000"/>
          <w:sz w:val="22"/>
          <w:szCs w:val="22"/>
          <w:u w:color="000000"/>
        </w:rPr>
        <w:t>la jeunesse peu</w:t>
      </w:r>
      <w:r w:rsidRPr="001730F2">
        <w:rPr>
          <w:rFonts w:ascii="Georgia Bold" w:hAnsi="Georgia Bold" w:cs="Georgia Bold"/>
          <w:color w:val="000000"/>
          <w:sz w:val="22"/>
          <w:szCs w:val="22"/>
          <w:u w:color="000000"/>
        </w:rPr>
        <w:t>t soutenir l'église locale avec</w:t>
      </w:r>
      <w:r w:rsidR="00183EF6">
        <w:rPr>
          <w:rFonts w:ascii="Georgia Bold" w:hAnsi="Georgia Bold" w:cs="Georgia Bold"/>
          <w:color w:val="000000"/>
          <w:sz w:val="22"/>
          <w:szCs w:val="22"/>
          <w:u w:color="000000"/>
        </w:rPr>
        <w:t xml:space="preserve"> son</w:t>
      </w:r>
      <w:r w:rsidRPr="001730F2">
        <w:rPr>
          <w:rFonts w:ascii="Georgia Bold" w:hAnsi="Georgia Bold" w:cs="Georgia Bold"/>
          <w:color w:val="000000"/>
          <w:sz w:val="22"/>
          <w:szCs w:val="22"/>
          <w:u w:color="000000"/>
        </w:rPr>
        <w:t xml:space="preserve"> temps et </w:t>
      </w:r>
      <w:r w:rsidR="00183EF6">
        <w:rPr>
          <w:rFonts w:ascii="Georgia Bold" w:hAnsi="Georgia Bold" w:cs="Georgia Bold"/>
          <w:color w:val="000000"/>
          <w:sz w:val="22"/>
          <w:szCs w:val="22"/>
          <w:u w:color="000000"/>
        </w:rPr>
        <w:t>se</w:t>
      </w:r>
      <w:r w:rsidRPr="001730F2">
        <w:rPr>
          <w:rFonts w:ascii="Georgia Bold" w:hAnsi="Georgia Bold" w:cs="Georgia Bold"/>
          <w:color w:val="000000"/>
          <w:sz w:val="22"/>
          <w:szCs w:val="22"/>
          <w:u w:color="000000"/>
        </w:rPr>
        <w:t xml:space="preserve">s talents et aussi comment </w:t>
      </w:r>
      <w:r w:rsidR="00183EF6">
        <w:rPr>
          <w:rFonts w:ascii="Georgia Bold" w:hAnsi="Georgia Bold" w:cs="Georgia Bold"/>
          <w:color w:val="000000"/>
          <w:sz w:val="22"/>
          <w:szCs w:val="22"/>
          <w:u w:color="000000"/>
        </w:rPr>
        <w:t>elle peut être impliquée</w:t>
      </w:r>
      <w:r w:rsidRPr="001730F2">
        <w:rPr>
          <w:rFonts w:ascii="Georgia Bold" w:hAnsi="Georgia Bold" w:cs="Georgia Bold"/>
          <w:color w:val="000000"/>
          <w:sz w:val="22"/>
          <w:szCs w:val="22"/>
          <w:u w:color="000000"/>
        </w:rPr>
        <w:t xml:space="preserve"> dans les finances de l'église locale.</w:t>
      </w:r>
    </w:p>
    <w:p w14:paraId="01C4FCB7" w14:textId="77777777" w:rsidR="00D62545" w:rsidRPr="001730F2" w:rsidRDefault="00D62545" w:rsidP="00D62545">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7D1FA702" w14:textId="77777777" w:rsidR="00D62545" w:rsidRPr="001730F2" w:rsidRDefault="00D62545" w:rsidP="00D62545">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Le message d'aujourd'hui explore :</w:t>
      </w:r>
    </w:p>
    <w:p w14:paraId="4256F037" w14:textId="77777777" w:rsidR="00D62545" w:rsidRPr="001730F2" w:rsidRDefault="00D62545" w:rsidP="00D62545">
      <w:pPr>
        <w:widowControl w:val="0"/>
        <w:autoSpaceDE w:val="0"/>
        <w:autoSpaceDN w:val="0"/>
        <w:adjustRightInd w:val="0"/>
        <w:spacing w:line="360" w:lineRule="auto"/>
        <w:ind w:right="-720"/>
        <w:rPr>
          <w:rFonts w:ascii="Georgia Bold" w:hAnsi="Georgia Bold" w:cs="Georgia Bold"/>
          <w:color w:val="000000"/>
          <w:sz w:val="22"/>
          <w:szCs w:val="22"/>
          <w:u w:color="000000"/>
        </w:rPr>
      </w:pPr>
    </w:p>
    <w:p w14:paraId="1C4A3B89" w14:textId="77777777" w:rsidR="00D62545" w:rsidRPr="001730F2" w:rsidRDefault="00D62545" w:rsidP="00D62545">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w:t>
      </w:r>
      <w:r w:rsidRPr="001730F2">
        <w:rPr>
          <w:rFonts w:ascii="Georgia Bold" w:hAnsi="Georgia Bold" w:cs="Georgia Bold"/>
          <w:color w:val="000000"/>
          <w:sz w:val="22"/>
          <w:szCs w:val="22"/>
          <w:u w:color="000000"/>
        </w:rPr>
        <w:tab/>
        <w:t>Les éléments clés de la gestion chrétienne.</w:t>
      </w:r>
    </w:p>
    <w:p w14:paraId="66DAAA2B" w14:textId="77777777" w:rsidR="00D62545" w:rsidRPr="001730F2" w:rsidRDefault="00D62545" w:rsidP="00D62545">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b.</w:t>
      </w:r>
      <w:r w:rsidRPr="001730F2">
        <w:rPr>
          <w:rFonts w:ascii="Georgia Bold" w:hAnsi="Georgia Bold" w:cs="Georgia Bold"/>
          <w:color w:val="000000"/>
          <w:sz w:val="22"/>
          <w:szCs w:val="22"/>
          <w:u w:color="000000"/>
        </w:rPr>
        <w:tab/>
        <w:t>Comment les jeunes peuvent donner de leur temps et de leurs talents pour soutenir la mission.</w:t>
      </w:r>
    </w:p>
    <w:p w14:paraId="6DBF24AF" w14:textId="77777777" w:rsidR="00D62545" w:rsidRPr="001730F2" w:rsidRDefault="00D62545" w:rsidP="00D62545">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c.</w:t>
      </w:r>
      <w:r w:rsidRPr="001730F2">
        <w:rPr>
          <w:rFonts w:ascii="Georgia Bold" w:hAnsi="Georgia Bold" w:cs="Georgia Bold"/>
          <w:color w:val="000000"/>
          <w:sz w:val="22"/>
          <w:szCs w:val="22"/>
          <w:u w:color="000000"/>
        </w:rPr>
        <w:tab/>
        <w:t>Pourquoi Dieu a-t-il besoin d'argent ?</w:t>
      </w:r>
    </w:p>
    <w:p w14:paraId="58EF5172" w14:textId="0FDBEEEE" w:rsidR="00D62545" w:rsidRPr="001730F2" w:rsidRDefault="00D62545" w:rsidP="00D62545">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w:t>
      </w:r>
      <w:r w:rsidRPr="001730F2">
        <w:rPr>
          <w:rFonts w:ascii="Georgia Bold" w:hAnsi="Georgia Bold" w:cs="Georgia Bold"/>
          <w:color w:val="000000"/>
          <w:sz w:val="22"/>
          <w:szCs w:val="22"/>
          <w:u w:color="000000"/>
        </w:rPr>
        <w:tab/>
        <w:t xml:space="preserve">Comment </w:t>
      </w:r>
      <w:r w:rsidR="00183EF6">
        <w:rPr>
          <w:rFonts w:ascii="Georgia Bold" w:hAnsi="Georgia Bold" w:cs="Georgia Bold"/>
          <w:color w:val="000000"/>
          <w:sz w:val="22"/>
          <w:szCs w:val="22"/>
          <w:u w:color="000000"/>
        </w:rPr>
        <w:t xml:space="preserve">la jeunesse peut être </w:t>
      </w:r>
      <w:proofErr w:type="spellStart"/>
      <w:r w:rsidR="00183EF6">
        <w:rPr>
          <w:rFonts w:ascii="Georgia Bold" w:hAnsi="Georgia Bold" w:cs="Georgia Bold"/>
          <w:color w:val="000000"/>
          <w:sz w:val="22"/>
          <w:szCs w:val="22"/>
          <w:u w:color="000000"/>
        </w:rPr>
        <w:t>impliquéé</w:t>
      </w:r>
      <w:proofErr w:type="spellEnd"/>
      <w:r w:rsidRPr="001730F2">
        <w:rPr>
          <w:rFonts w:ascii="Georgia Bold" w:hAnsi="Georgia Bold" w:cs="Georgia Bold"/>
          <w:color w:val="000000"/>
          <w:sz w:val="22"/>
          <w:szCs w:val="22"/>
          <w:u w:color="000000"/>
        </w:rPr>
        <w:t xml:space="preserve"> dans le financement de l'église locale et de sa mission.</w:t>
      </w:r>
    </w:p>
    <w:p w14:paraId="4A7EF972" w14:textId="77777777" w:rsidR="00B82230" w:rsidRPr="001730F2" w:rsidRDefault="00B82230"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p>
    <w:p w14:paraId="0434702C" w14:textId="0D2CD7FD" w:rsidR="00B82230" w:rsidRPr="001730F2" w:rsidRDefault="00D62545" w:rsidP="009B7A03">
      <w:pPr>
        <w:widowControl w:val="0"/>
        <w:autoSpaceDE w:val="0"/>
        <w:autoSpaceDN w:val="0"/>
        <w:adjustRightInd w:val="0"/>
        <w:spacing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L</w:t>
      </w:r>
      <w:r w:rsidR="00B82230" w:rsidRPr="001730F2">
        <w:rPr>
          <w:rFonts w:ascii="Georgia Bold" w:hAnsi="Georgia Bold" w:cs="Georgia Bold"/>
          <w:b/>
          <w:bCs/>
          <w:color w:val="000000"/>
          <w:sz w:val="22"/>
          <w:szCs w:val="22"/>
          <w:u w:color="000000"/>
        </w:rPr>
        <w:t>e Sermon</w:t>
      </w:r>
    </w:p>
    <w:p w14:paraId="047E099E" w14:textId="0F759E88" w:rsidR="00B97D7A" w:rsidRPr="001730F2" w:rsidRDefault="00B97D7A" w:rsidP="00B97D7A">
      <w:pPr>
        <w:widowControl w:val="0"/>
        <w:autoSpaceDE w:val="0"/>
        <w:autoSpaceDN w:val="0"/>
        <w:adjustRightInd w:val="0"/>
        <w:spacing w:after="200"/>
        <w:ind w:right="-720"/>
        <w:rPr>
          <w:rFonts w:ascii="Georgia Bold" w:hAnsi="Georgia Bold" w:cs="Georgia Bold"/>
          <w:color w:val="000000"/>
          <w:sz w:val="26"/>
          <w:szCs w:val="26"/>
          <w:u w:color="000000"/>
        </w:rPr>
      </w:pPr>
      <w:r w:rsidRPr="001730F2">
        <w:rPr>
          <w:rFonts w:ascii="Georgia Bold" w:hAnsi="Georgia Bold" w:cs="Georgia Bold"/>
          <w:color w:val="000000"/>
          <w:sz w:val="26"/>
          <w:szCs w:val="26"/>
          <w:u w:color="000000"/>
        </w:rPr>
        <w:t xml:space="preserve">Vers la fin du XVIIe siècle, le prédicateur allemand August H. </w:t>
      </w:r>
      <w:proofErr w:type="spellStart"/>
      <w:r w:rsidRPr="001730F2">
        <w:rPr>
          <w:rFonts w:ascii="Georgia Bold" w:hAnsi="Georgia Bold" w:cs="Georgia Bold"/>
          <w:color w:val="000000"/>
          <w:sz w:val="26"/>
          <w:szCs w:val="26"/>
          <w:u w:color="000000"/>
        </w:rPr>
        <w:t>Francke</w:t>
      </w:r>
      <w:proofErr w:type="spellEnd"/>
      <w:r w:rsidRPr="001730F2">
        <w:rPr>
          <w:rFonts w:ascii="Georgia Bold" w:hAnsi="Georgia Bold" w:cs="Georgia Bold"/>
          <w:color w:val="000000"/>
          <w:sz w:val="26"/>
          <w:szCs w:val="26"/>
          <w:u w:color="000000"/>
        </w:rPr>
        <w:t xml:space="preserve"> fonda un orphelinat pour s'occuper des enfants sans abri de Halle. Un jour où </w:t>
      </w:r>
      <w:proofErr w:type="spellStart"/>
      <w:r w:rsidRPr="001730F2">
        <w:rPr>
          <w:rFonts w:ascii="Georgia Bold" w:hAnsi="Georgia Bold" w:cs="Georgia Bold"/>
          <w:color w:val="000000"/>
          <w:sz w:val="26"/>
          <w:szCs w:val="26"/>
          <w:u w:color="000000"/>
        </w:rPr>
        <w:t>Francke</w:t>
      </w:r>
      <w:proofErr w:type="spellEnd"/>
      <w:r w:rsidRPr="001730F2">
        <w:rPr>
          <w:rFonts w:ascii="Georgia Bold" w:hAnsi="Georgia Bold" w:cs="Georgia Bold"/>
          <w:color w:val="000000"/>
          <w:sz w:val="26"/>
          <w:szCs w:val="26"/>
          <w:u w:color="000000"/>
        </w:rPr>
        <w:t xml:space="preserve"> avait désespérément besoin d'argent pour poursuivre son travail, une veuve chrétienne démunie se présenta à sa porte pour lui demander un ducat et une pièce d'or. En raison de sa situation financière, il lui dit poliment, mais avec regret, qu'il ne p</w:t>
      </w:r>
      <w:r w:rsidR="00183EF6">
        <w:rPr>
          <w:rFonts w:ascii="Georgia Bold" w:hAnsi="Georgia Bold" w:cs="Georgia Bold"/>
          <w:color w:val="000000"/>
          <w:sz w:val="26"/>
          <w:szCs w:val="26"/>
          <w:u w:color="000000"/>
        </w:rPr>
        <w:t>ouvait</w:t>
      </w:r>
      <w:r w:rsidRPr="001730F2">
        <w:rPr>
          <w:rFonts w:ascii="Georgia Bold" w:hAnsi="Georgia Bold" w:cs="Georgia Bold"/>
          <w:color w:val="000000"/>
          <w:sz w:val="26"/>
          <w:szCs w:val="26"/>
          <w:u w:color="000000"/>
        </w:rPr>
        <w:t xml:space="preserve"> l'aider.</w:t>
      </w:r>
    </w:p>
    <w:p w14:paraId="7243AC64" w14:textId="20A06FA8" w:rsidR="00B97D7A" w:rsidRPr="001730F2" w:rsidRDefault="00B97D7A" w:rsidP="00B97D7A">
      <w:pPr>
        <w:widowControl w:val="0"/>
        <w:autoSpaceDE w:val="0"/>
        <w:autoSpaceDN w:val="0"/>
        <w:adjustRightInd w:val="0"/>
        <w:spacing w:after="200"/>
        <w:ind w:right="-720"/>
        <w:rPr>
          <w:rFonts w:ascii="Georgia Bold" w:hAnsi="Georgia Bold" w:cs="Georgia Bold"/>
          <w:color w:val="000000"/>
          <w:sz w:val="26"/>
          <w:szCs w:val="26"/>
          <w:u w:color="000000"/>
        </w:rPr>
      </w:pPr>
      <w:r w:rsidRPr="001730F2">
        <w:rPr>
          <w:rFonts w:ascii="Georgia Bold" w:hAnsi="Georgia Bold" w:cs="Georgia Bold"/>
          <w:color w:val="000000"/>
          <w:sz w:val="26"/>
          <w:szCs w:val="26"/>
          <w:u w:color="000000"/>
        </w:rPr>
        <w:t xml:space="preserve">Désespérée, la femme se mit à pleurer. Ému par ses larmes, </w:t>
      </w:r>
      <w:proofErr w:type="spellStart"/>
      <w:r w:rsidRPr="001730F2">
        <w:rPr>
          <w:rFonts w:ascii="Georgia Bold" w:hAnsi="Georgia Bold" w:cs="Georgia Bold"/>
          <w:color w:val="000000"/>
          <w:sz w:val="26"/>
          <w:szCs w:val="26"/>
          <w:u w:color="000000"/>
        </w:rPr>
        <w:t>Francke</w:t>
      </w:r>
      <w:proofErr w:type="spellEnd"/>
      <w:r w:rsidRPr="001730F2">
        <w:rPr>
          <w:rFonts w:ascii="Georgia Bold" w:hAnsi="Georgia Bold" w:cs="Georgia Bold"/>
          <w:color w:val="000000"/>
          <w:sz w:val="26"/>
          <w:szCs w:val="26"/>
          <w:u w:color="000000"/>
        </w:rPr>
        <w:t xml:space="preserve"> lui demanda</w:t>
      </w:r>
      <w:r w:rsidR="00183EF6">
        <w:rPr>
          <w:rFonts w:ascii="Georgia Bold" w:hAnsi="Georgia Bold" w:cs="Georgia Bold"/>
          <w:color w:val="000000"/>
          <w:sz w:val="26"/>
          <w:szCs w:val="26"/>
          <w:u w:color="000000"/>
        </w:rPr>
        <w:t xml:space="preserve"> d'attendre pendant qu'il alla</w:t>
      </w:r>
      <w:r w:rsidRPr="001730F2">
        <w:rPr>
          <w:rFonts w:ascii="Georgia Bold" w:hAnsi="Georgia Bold" w:cs="Georgia Bold"/>
          <w:color w:val="000000"/>
          <w:sz w:val="26"/>
          <w:szCs w:val="26"/>
          <w:u w:color="000000"/>
        </w:rPr>
        <w:t xml:space="preserve"> dans sa chambre pour prier. Après avoir cherché la direction de Dieu, il sentit que l'Esprit Saint voulait qu'il change d'avis. Alors, faisant confiance au Seigneur pour répondre à ses propres besoins, il lui donna l'argent. Deux matins plus tard, il reçut une lettre de remerciement de la veuve. Elle expliqua qu'à cause de sa générosité, elle avait demandé au Seigneur de remplir l'orphelina</w:t>
      </w:r>
      <w:r w:rsidR="00183EF6">
        <w:rPr>
          <w:rFonts w:ascii="Georgia Bold" w:hAnsi="Georgia Bold" w:cs="Georgia Bold"/>
          <w:color w:val="000000"/>
          <w:sz w:val="26"/>
          <w:szCs w:val="26"/>
          <w:u w:color="000000"/>
        </w:rPr>
        <w:t>t de cadeaux. Le même jour, il</w:t>
      </w:r>
      <w:r w:rsidRPr="001730F2">
        <w:rPr>
          <w:rFonts w:ascii="Georgia Bold" w:hAnsi="Georgia Bold" w:cs="Georgia Bold"/>
          <w:color w:val="000000"/>
          <w:sz w:val="26"/>
          <w:szCs w:val="26"/>
          <w:u w:color="000000"/>
        </w:rPr>
        <w:t xml:space="preserve"> reçut 12 ducats d'une femme riche et 2 autres d'un ami suédois. Il pensait avoir été amplement récompensé pour avoir aidé la veuve, mais on l'a rapidement informé que l'orphelinat allait recevoir 500 pièces d'or de la succession du Prince </w:t>
      </w:r>
      <w:proofErr w:type="spellStart"/>
      <w:r w:rsidRPr="001730F2">
        <w:rPr>
          <w:rFonts w:ascii="Georgia Bold" w:hAnsi="Georgia Bold" w:cs="Georgia Bold"/>
          <w:color w:val="000000"/>
          <w:sz w:val="26"/>
          <w:szCs w:val="26"/>
          <w:u w:color="000000"/>
        </w:rPr>
        <w:t>Lodewyk</w:t>
      </w:r>
      <w:proofErr w:type="spellEnd"/>
      <w:r w:rsidRPr="001730F2">
        <w:rPr>
          <w:rFonts w:ascii="Georgia Bold" w:hAnsi="Georgia Bold" w:cs="Georgia Bold"/>
          <w:color w:val="000000"/>
          <w:sz w:val="26"/>
          <w:szCs w:val="26"/>
          <w:u w:color="000000"/>
        </w:rPr>
        <w:t xml:space="preserve"> Van </w:t>
      </w:r>
      <w:proofErr w:type="spellStart"/>
      <w:r w:rsidRPr="001730F2">
        <w:rPr>
          <w:rFonts w:ascii="Georgia Bold" w:hAnsi="Georgia Bold" w:cs="Georgia Bold"/>
          <w:color w:val="000000"/>
          <w:sz w:val="26"/>
          <w:szCs w:val="26"/>
          <w:u w:color="000000"/>
        </w:rPr>
        <w:t>Wurtenburg</w:t>
      </w:r>
      <w:proofErr w:type="spellEnd"/>
      <w:r w:rsidRPr="001730F2">
        <w:rPr>
          <w:rFonts w:ascii="Georgia Bold" w:hAnsi="Georgia Bold" w:cs="Georgia Bold"/>
          <w:color w:val="000000"/>
          <w:sz w:val="26"/>
          <w:szCs w:val="26"/>
          <w:u w:color="000000"/>
        </w:rPr>
        <w:t>.</w:t>
      </w:r>
    </w:p>
    <w:p w14:paraId="7C3B7590" w14:textId="72FE58A4" w:rsidR="00B97D7A" w:rsidRPr="001730F2" w:rsidRDefault="00183EF6" w:rsidP="00B97D7A">
      <w:pPr>
        <w:widowControl w:val="0"/>
        <w:autoSpaceDE w:val="0"/>
        <w:autoSpaceDN w:val="0"/>
        <w:adjustRightInd w:val="0"/>
        <w:spacing w:after="200"/>
        <w:ind w:right="-720"/>
        <w:rPr>
          <w:rFonts w:ascii="Georgia Bold" w:hAnsi="Georgia Bold" w:cs="Georgia Bold"/>
          <w:color w:val="000000"/>
          <w:sz w:val="26"/>
          <w:szCs w:val="26"/>
          <w:u w:color="000000"/>
        </w:rPr>
      </w:pPr>
      <w:r>
        <w:rPr>
          <w:rFonts w:ascii="Georgia Bold" w:hAnsi="Georgia Bold" w:cs="Georgia Bold"/>
          <w:color w:val="000000"/>
          <w:sz w:val="26"/>
          <w:szCs w:val="26"/>
          <w:u w:color="000000"/>
        </w:rPr>
        <w:t>Quand il entendit</w:t>
      </w:r>
      <w:r w:rsidR="00B97D7A" w:rsidRPr="001730F2">
        <w:rPr>
          <w:rFonts w:ascii="Georgia Bold" w:hAnsi="Georgia Bold" w:cs="Georgia Bold"/>
          <w:color w:val="000000"/>
          <w:sz w:val="26"/>
          <w:szCs w:val="26"/>
          <w:u w:color="000000"/>
        </w:rPr>
        <w:t xml:space="preserve"> cela, </w:t>
      </w:r>
      <w:proofErr w:type="spellStart"/>
      <w:r w:rsidR="00B97D7A" w:rsidRPr="001730F2">
        <w:rPr>
          <w:rFonts w:ascii="Georgia Bold" w:hAnsi="Georgia Bold" w:cs="Georgia Bold"/>
          <w:color w:val="000000"/>
          <w:sz w:val="26"/>
          <w:szCs w:val="26"/>
          <w:u w:color="000000"/>
        </w:rPr>
        <w:t>Francke</w:t>
      </w:r>
      <w:proofErr w:type="spellEnd"/>
      <w:r w:rsidR="00B97D7A" w:rsidRPr="001730F2">
        <w:rPr>
          <w:rFonts w:ascii="Georgia Bold" w:hAnsi="Georgia Bold" w:cs="Georgia Bold"/>
          <w:color w:val="000000"/>
          <w:sz w:val="26"/>
          <w:szCs w:val="26"/>
          <w:u w:color="000000"/>
        </w:rPr>
        <w:t xml:space="preserve"> pleura de gratitude. En subvenant aux besoins de cette veuve dans le besoin, il s'était enrichi, et non appauvri.</w:t>
      </w:r>
      <w:r w:rsidR="00B97D7A" w:rsidRPr="001730F2">
        <w:rPr>
          <w:rFonts w:ascii="Georgia Bold" w:hAnsi="Georgia Bold" w:cs="Georgia Bold"/>
          <w:color w:val="000000"/>
          <w:sz w:val="26"/>
          <w:szCs w:val="26"/>
          <w:u w:color="000000"/>
        </w:rPr>
        <w:tab/>
      </w:r>
      <w:r w:rsidR="00B97D7A" w:rsidRPr="001730F2">
        <w:rPr>
          <w:rFonts w:ascii="Georgia Bold" w:hAnsi="Georgia Bold" w:cs="Georgia Bold"/>
          <w:color w:val="000000"/>
          <w:sz w:val="26"/>
          <w:szCs w:val="26"/>
          <w:u w:color="000000"/>
        </w:rPr>
        <w:tab/>
      </w:r>
      <w:r w:rsidR="00B97D7A" w:rsidRPr="001730F2">
        <w:rPr>
          <w:rFonts w:ascii="Georgia Bold" w:hAnsi="Georgia Bold" w:cs="Georgia Bold"/>
          <w:color w:val="000000"/>
          <w:sz w:val="26"/>
          <w:szCs w:val="26"/>
          <w:u w:color="000000"/>
        </w:rPr>
        <w:tab/>
      </w:r>
      <w:r w:rsidR="00B82230" w:rsidRPr="001730F2">
        <w:rPr>
          <w:rFonts w:ascii="Georgia Bold" w:hAnsi="Georgia Bold" w:cs="Georgia Bold"/>
          <w:color w:val="000000"/>
          <w:sz w:val="26"/>
          <w:szCs w:val="26"/>
          <w:u w:color="000000"/>
        </w:rPr>
        <w:t xml:space="preserve">W. A. </w:t>
      </w:r>
      <w:proofErr w:type="spellStart"/>
      <w:r w:rsidR="00B82230" w:rsidRPr="001730F2">
        <w:rPr>
          <w:rFonts w:ascii="Georgia Bold" w:hAnsi="Georgia Bold" w:cs="Georgia Bold"/>
          <w:color w:val="000000"/>
          <w:sz w:val="26"/>
          <w:szCs w:val="26"/>
          <w:u w:color="000000"/>
        </w:rPr>
        <w:t>Criswell</w:t>
      </w:r>
      <w:proofErr w:type="spellEnd"/>
      <w:r w:rsidR="00B82230" w:rsidRPr="001730F2">
        <w:rPr>
          <w:rFonts w:ascii="Georgia Bold" w:hAnsi="Georgia Bold" w:cs="Georgia Bold"/>
          <w:color w:val="000000"/>
          <w:sz w:val="26"/>
          <w:szCs w:val="26"/>
          <w:u w:color="000000"/>
        </w:rPr>
        <w:t>, </w:t>
      </w:r>
      <w:r w:rsidR="00B82230" w:rsidRPr="001730F2">
        <w:rPr>
          <w:rFonts w:ascii="Georgia Italic" w:hAnsi="Georgia Italic" w:cs="Georgia Italic"/>
          <w:i/>
          <w:iCs/>
          <w:color w:val="000000"/>
          <w:sz w:val="26"/>
          <w:szCs w:val="26"/>
          <w:u w:color="000000"/>
        </w:rPr>
        <w:t xml:space="preserve">A </w:t>
      </w:r>
      <w:proofErr w:type="spellStart"/>
      <w:r w:rsidR="00B82230" w:rsidRPr="001730F2">
        <w:rPr>
          <w:rFonts w:ascii="Georgia Italic" w:hAnsi="Georgia Italic" w:cs="Georgia Italic"/>
          <w:i/>
          <w:iCs/>
          <w:color w:val="000000"/>
          <w:sz w:val="26"/>
          <w:szCs w:val="26"/>
          <w:u w:color="000000"/>
        </w:rPr>
        <w:t>Guidebook</w:t>
      </w:r>
      <w:proofErr w:type="spellEnd"/>
      <w:r w:rsidR="00B82230" w:rsidRPr="001730F2">
        <w:rPr>
          <w:rFonts w:ascii="Georgia Italic" w:hAnsi="Georgia Italic" w:cs="Georgia Italic"/>
          <w:i/>
          <w:iCs/>
          <w:color w:val="000000"/>
          <w:sz w:val="26"/>
          <w:szCs w:val="26"/>
          <w:u w:color="000000"/>
        </w:rPr>
        <w:t xml:space="preserve"> for </w:t>
      </w:r>
      <w:proofErr w:type="spellStart"/>
      <w:r w:rsidR="00B82230" w:rsidRPr="001730F2">
        <w:rPr>
          <w:rFonts w:ascii="Georgia Italic" w:hAnsi="Georgia Italic" w:cs="Georgia Italic"/>
          <w:i/>
          <w:iCs/>
          <w:color w:val="000000"/>
          <w:sz w:val="26"/>
          <w:szCs w:val="26"/>
          <w:u w:color="000000"/>
        </w:rPr>
        <w:t>Pastors</w:t>
      </w:r>
      <w:proofErr w:type="spellEnd"/>
      <w:r w:rsidR="00B82230" w:rsidRPr="001730F2">
        <w:rPr>
          <w:rFonts w:ascii="Georgia Bold" w:hAnsi="Georgia Bold" w:cs="Georgia Bold"/>
          <w:color w:val="000000"/>
          <w:sz w:val="26"/>
          <w:szCs w:val="26"/>
          <w:u w:color="000000"/>
        </w:rPr>
        <w:t>, p. 154. </w:t>
      </w:r>
    </w:p>
    <w:p w14:paraId="4F8F4AD8" w14:textId="77777777" w:rsidR="00BB6DD2" w:rsidRPr="001730F2" w:rsidRDefault="00BB6DD2" w:rsidP="00BB6DD2">
      <w:pPr>
        <w:widowControl w:val="0"/>
        <w:autoSpaceDE w:val="0"/>
        <w:autoSpaceDN w:val="0"/>
        <w:adjustRightInd w:val="0"/>
        <w:spacing w:after="200" w:line="360" w:lineRule="auto"/>
        <w:ind w:right="-720"/>
        <w:rPr>
          <w:rFonts w:ascii="Georgia Bold" w:hAnsi="Georgia Bold" w:cs="Georgia Bold"/>
          <w:color w:val="000000"/>
          <w:sz w:val="26"/>
          <w:szCs w:val="26"/>
          <w:u w:color="000000"/>
        </w:rPr>
      </w:pPr>
    </w:p>
    <w:p w14:paraId="4737239A" w14:textId="77777777" w:rsidR="00BB6DD2" w:rsidRPr="001730F2" w:rsidRDefault="00BB6DD2" w:rsidP="00BB6DD2">
      <w:pPr>
        <w:widowControl w:val="0"/>
        <w:autoSpaceDE w:val="0"/>
        <w:autoSpaceDN w:val="0"/>
        <w:adjustRightInd w:val="0"/>
        <w:spacing w:after="200" w:line="360" w:lineRule="auto"/>
        <w:ind w:right="-720"/>
        <w:rPr>
          <w:rFonts w:ascii="Georgia Bold" w:hAnsi="Georgia Bold" w:cs="Georgia Bold"/>
          <w:color w:val="000000"/>
          <w:sz w:val="26"/>
          <w:szCs w:val="26"/>
          <w:u w:color="000000"/>
        </w:rPr>
      </w:pPr>
      <w:r w:rsidRPr="001730F2">
        <w:rPr>
          <w:rFonts w:ascii="Georgia Bold" w:hAnsi="Georgia Bold" w:cs="Georgia Bold"/>
          <w:color w:val="000000"/>
          <w:sz w:val="26"/>
          <w:szCs w:val="26"/>
          <w:u w:color="000000"/>
        </w:rPr>
        <w:t xml:space="preserve">L. Kraft, chef de la Kraft </w:t>
      </w:r>
      <w:proofErr w:type="spellStart"/>
      <w:r w:rsidRPr="001730F2">
        <w:rPr>
          <w:rFonts w:ascii="Georgia Bold" w:hAnsi="Georgia Bold" w:cs="Georgia Bold"/>
          <w:color w:val="000000"/>
          <w:sz w:val="26"/>
          <w:szCs w:val="26"/>
          <w:u w:color="000000"/>
        </w:rPr>
        <w:t>Cheese</w:t>
      </w:r>
      <w:proofErr w:type="spellEnd"/>
      <w:r w:rsidRPr="001730F2">
        <w:rPr>
          <w:rFonts w:ascii="Georgia Bold" w:hAnsi="Georgia Bold" w:cs="Georgia Bold"/>
          <w:color w:val="000000"/>
          <w:sz w:val="26"/>
          <w:szCs w:val="26"/>
          <w:u w:color="000000"/>
        </w:rPr>
        <w:t xml:space="preserve"> </w:t>
      </w:r>
      <w:proofErr w:type="spellStart"/>
      <w:r w:rsidRPr="001730F2">
        <w:rPr>
          <w:rFonts w:ascii="Georgia Bold" w:hAnsi="Georgia Bold" w:cs="Georgia Bold"/>
          <w:color w:val="000000"/>
          <w:sz w:val="26"/>
          <w:szCs w:val="26"/>
          <w:u w:color="000000"/>
        </w:rPr>
        <w:t>Corp</w:t>
      </w:r>
      <w:proofErr w:type="spellEnd"/>
      <w:r w:rsidRPr="001730F2">
        <w:rPr>
          <w:rFonts w:ascii="Georgia Bold" w:hAnsi="Georgia Bold" w:cs="Georgia Bold"/>
          <w:color w:val="000000"/>
          <w:sz w:val="26"/>
          <w:szCs w:val="26"/>
          <w:u w:color="000000"/>
        </w:rPr>
        <w:t>, qui avait donné environ 25 % de son énorme revenu à des causes chrétiennes pendant de nombreuses années, a dit : "Le seul investissement que j'ai jamais fait qui a payé des dividendes en constante augmentation est l'argent que j'ai donné au Seigneur". J. D. Rockefeller a dit : "Je n'aurais jamais pu donner la dîme du premier million de dollars que j'ai gagné si je n'avais pas donné la dîme de mon premier salaire, qui était de 1,50 $ par semaine."</w:t>
      </w:r>
    </w:p>
    <w:p w14:paraId="295DA157" w14:textId="4262BF71" w:rsidR="00BB6DD2" w:rsidRPr="001730F2" w:rsidRDefault="00BB6DD2" w:rsidP="00BB6DD2">
      <w:pPr>
        <w:widowControl w:val="0"/>
        <w:autoSpaceDE w:val="0"/>
        <w:autoSpaceDN w:val="0"/>
        <w:adjustRightInd w:val="0"/>
        <w:spacing w:after="200" w:line="360" w:lineRule="auto"/>
        <w:ind w:right="-720"/>
        <w:rPr>
          <w:rFonts w:ascii="Georgia Bold" w:hAnsi="Georgia Bold" w:cs="Georgia Bold"/>
          <w:color w:val="000000"/>
          <w:sz w:val="26"/>
          <w:szCs w:val="26"/>
          <w:u w:color="000000"/>
        </w:rPr>
      </w:pPr>
      <w:r w:rsidRPr="001730F2">
        <w:rPr>
          <w:rFonts w:ascii="Georgia Bold" w:hAnsi="Georgia Bold" w:cs="Georgia Bold"/>
          <w:color w:val="000000"/>
          <w:sz w:val="26"/>
          <w:szCs w:val="26"/>
          <w:u w:color="000000"/>
        </w:rPr>
        <w:t>Tout investissement en temps, en talents ou en dons monétaires que nous do</w:t>
      </w:r>
      <w:r w:rsidR="00183EF6">
        <w:rPr>
          <w:rFonts w:ascii="Georgia Bold" w:hAnsi="Georgia Bold" w:cs="Georgia Bold"/>
          <w:color w:val="000000"/>
          <w:sz w:val="26"/>
          <w:szCs w:val="26"/>
          <w:u w:color="000000"/>
        </w:rPr>
        <w:t>nnons à la cause de Dieu ne pourra</w:t>
      </w:r>
      <w:r w:rsidRPr="001730F2">
        <w:rPr>
          <w:rFonts w:ascii="Georgia Bold" w:hAnsi="Georgia Bold" w:cs="Georgia Bold"/>
          <w:color w:val="000000"/>
          <w:sz w:val="26"/>
          <w:szCs w:val="26"/>
          <w:u w:color="000000"/>
        </w:rPr>
        <w:t xml:space="preserve"> jamais être comparé aux somptueuses bénédictions que nous recevons chaque jour. Dieu possède tout dans le monde. Ses ressources sont illimitées. En fait, c'est lui qui subvient quotidiennement à tous nos besoins. Aujourd'hui, nous prenons le temps de réfléchir à la fidélité de Dieu envers nous et à la réponse que nous lui donnons en retour. </w:t>
      </w:r>
    </w:p>
    <w:p w14:paraId="7A0DFB27" w14:textId="08034AA5" w:rsidR="00B82230" w:rsidRPr="001730F2" w:rsidRDefault="00BB6DD2" w:rsidP="00BB6DD2">
      <w:pPr>
        <w:widowControl w:val="0"/>
        <w:autoSpaceDE w:val="0"/>
        <w:autoSpaceDN w:val="0"/>
        <w:adjustRightInd w:val="0"/>
        <w:spacing w:after="200" w:line="360" w:lineRule="auto"/>
        <w:ind w:right="-720"/>
        <w:rPr>
          <w:rFonts w:ascii="Georgia Bold" w:hAnsi="Georgia Bold" w:cs="Georgia Bold"/>
          <w:color w:val="000000"/>
          <w:sz w:val="26"/>
          <w:szCs w:val="26"/>
          <w:u w:color="000000"/>
        </w:rPr>
      </w:pPr>
      <w:r w:rsidRPr="001730F2">
        <w:rPr>
          <w:rFonts w:ascii="Georgia Bold" w:hAnsi="Georgia Bold" w:cs="Georgia Bold"/>
          <w:color w:val="000000"/>
          <w:sz w:val="26"/>
          <w:szCs w:val="26"/>
          <w:u w:color="000000"/>
        </w:rPr>
        <w:t>Beaucoup de personnes se demandent pourquoi Dieu, ou l'église a besoin d'argent. Puisque Dieu est le propriétaire de tout, ne peut-il pas fournir toutes les ressources nécessaires pour s'occuper de ses affaires ? Alors, réellement et vraiment, que fait l'église de mon argent ? Quelle différence cela fait-il que je donne ou non ? Est-ce que mon don ou le montant que je donne fait une différence significative dans l'accomplissement du dessein ou de la mission de Dieu pour son œuvre sur terre ?</w:t>
      </w:r>
      <w:r w:rsidR="00B82230" w:rsidRPr="001730F2">
        <w:rPr>
          <w:rFonts w:ascii="Georgia Bold" w:hAnsi="Georgia Bold" w:cs="Georgia Bold"/>
          <w:color w:val="000000"/>
          <w:sz w:val="26"/>
          <w:szCs w:val="26"/>
          <w:u w:color="000000"/>
        </w:rPr>
        <w:t xml:space="preserve"> </w:t>
      </w:r>
    </w:p>
    <w:p w14:paraId="78395659" w14:textId="4F72974A" w:rsidR="00BB6DD2" w:rsidRPr="001730F2" w:rsidRDefault="00BB6DD2" w:rsidP="00BB6DD2">
      <w:pPr>
        <w:widowControl w:val="0"/>
        <w:autoSpaceDE w:val="0"/>
        <w:autoSpaceDN w:val="0"/>
        <w:adjustRightInd w:val="0"/>
        <w:spacing w:after="200" w:line="360" w:lineRule="auto"/>
        <w:ind w:right="-720"/>
        <w:rPr>
          <w:rFonts w:ascii="Georgia Bold" w:hAnsi="Georgia Bold" w:cs="Georgia Bold"/>
          <w:color w:val="000000"/>
          <w:sz w:val="26"/>
          <w:szCs w:val="26"/>
          <w:u w:color="000000"/>
        </w:rPr>
      </w:pPr>
      <w:r w:rsidRPr="001730F2">
        <w:rPr>
          <w:rFonts w:ascii="Georgia Bold" w:hAnsi="Georgia Bold" w:cs="Georgia Bold"/>
          <w:color w:val="000000"/>
          <w:sz w:val="26"/>
          <w:szCs w:val="26"/>
          <w:u w:color="000000"/>
        </w:rPr>
        <w:t xml:space="preserve">Une expérience dans la vie du prédicateur et théologien anglais Andrew Fuller illustre cette vérité. James Duff, dans </w:t>
      </w:r>
      <w:r w:rsidRPr="00183EF6">
        <w:rPr>
          <w:rFonts w:ascii="Georgia" w:hAnsi="Georgia" w:cs="Georgia Bold"/>
          <w:i/>
          <w:color w:val="000000"/>
          <w:sz w:val="26"/>
          <w:szCs w:val="26"/>
          <w:u w:color="000000"/>
        </w:rPr>
        <w:t>Flashes of Truth</w:t>
      </w:r>
      <w:r w:rsidRPr="001730F2">
        <w:rPr>
          <w:rFonts w:ascii="Georgia Bold" w:hAnsi="Georgia Bold" w:cs="Georgia Bold"/>
          <w:color w:val="000000"/>
          <w:sz w:val="26"/>
          <w:szCs w:val="26"/>
          <w:u w:color="000000"/>
        </w:rPr>
        <w:t xml:space="preserve">, raconte une époque où Fuller est retourné dans sa ville natale pour </w:t>
      </w:r>
      <w:r w:rsidRPr="001730F2">
        <w:rPr>
          <w:rFonts w:ascii="Georgia Bold" w:hAnsi="Georgia Bold" w:cs="Georgia Bold"/>
          <w:color w:val="000000"/>
          <w:sz w:val="26"/>
          <w:szCs w:val="26"/>
          <w:u w:color="000000"/>
        </w:rPr>
        <w:lastRenderedPageBreak/>
        <w:t xml:space="preserve">recueillir de l'argent pour des missions étrangères. Un de ses contacts était un vieil ami. Quand </w:t>
      </w:r>
      <w:r w:rsidR="00183EF6">
        <w:rPr>
          <w:rFonts w:ascii="Georgia Bold" w:hAnsi="Georgia Bold" w:cs="Georgia Bold"/>
          <w:color w:val="000000"/>
          <w:sz w:val="26"/>
          <w:szCs w:val="26"/>
          <w:u w:color="000000"/>
        </w:rPr>
        <w:t>il lui présenta</w:t>
      </w:r>
      <w:r w:rsidRPr="001730F2">
        <w:rPr>
          <w:rFonts w:ascii="Georgia Bold" w:hAnsi="Georgia Bold" w:cs="Georgia Bold"/>
          <w:color w:val="000000"/>
          <w:sz w:val="26"/>
          <w:szCs w:val="26"/>
          <w:u w:color="000000"/>
        </w:rPr>
        <w:t xml:space="preserve"> le besoin, l'homme </w:t>
      </w:r>
      <w:r w:rsidR="00183EF6">
        <w:rPr>
          <w:rFonts w:ascii="Georgia Bold" w:hAnsi="Georgia Bold" w:cs="Georgia Bold"/>
          <w:color w:val="000000"/>
          <w:sz w:val="26"/>
          <w:szCs w:val="26"/>
          <w:u w:color="000000"/>
        </w:rPr>
        <w:t>lui</w:t>
      </w:r>
      <w:r w:rsidRPr="001730F2">
        <w:rPr>
          <w:rFonts w:ascii="Georgia Bold" w:hAnsi="Georgia Bold" w:cs="Georgia Bold"/>
          <w:color w:val="000000"/>
          <w:sz w:val="26"/>
          <w:szCs w:val="26"/>
          <w:u w:color="000000"/>
        </w:rPr>
        <w:t xml:space="preserve"> dit : "Andrew, vu que c'est toi, je te donne cinq dollars." "Non, répondit Fuller, je ne peux pas prendre ton argent pour ma cause, vu que c'est pour moi", et i</w:t>
      </w:r>
      <w:r w:rsidR="00912BAB">
        <w:rPr>
          <w:rFonts w:ascii="Georgia Bold" w:hAnsi="Georgia Bold" w:cs="Georgia Bold"/>
          <w:color w:val="000000"/>
          <w:sz w:val="26"/>
          <w:szCs w:val="26"/>
          <w:u w:color="000000"/>
        </w:rPr>
        <w:t>l lui rendit l'argent. L'homme comprit alors ce qu'il voulu</w:t>
      </w:r>
      <w:r w:rsidRPr="001730F2">
        <w:rPr>
          <w:rFonts w:ascii="Georgia Bold" w:hAnsi="Georgia Bold" w:cs="Georgia Bold"/>
          <w:color w:val="000000"/>
          <w:sz w:val="26"/>
          <w:szCs w:val="26"/>
          <w:u w:color="000000"/>
        </w:rPr>
        <w:t xml:space="preserve">t dire. "Andrew, tu as raison. Voilà dix dollars, vu que c'est pour Jésus-Christ." Duff conclut : "Souvenons-nous que ce n'est pas le montant que nous donnons pour aider l'œuvre du Seigneur ; c'est le motif qu'Il regarde." </w:t>
      </w:r>
    </w:p>
    <w:p w14:paraId="4AB28D57" w14:textId="77777777" w:rsidR="00BB6DD2" w:rsidRPr="001730F2" w:rsidRDefault="00BB6DD2" w:rsidP="00BB6DD2">
      <w:pPr>
        <w:widowControl w:val="0"/>
        <w:autoSpaceDE w:val="0"/>
        <w:autoSpaceDN w:val="0"/>
        <w:adjustRightInd w:val="0"/>
        <w:spacing w:after="200" w:line="360" w:lineRule="auto"/>
        <w:ind w:right="-720"/>
        <w:rPr>
          <w:rFonts w:ascii="Georgia Bold" w:hAnsi="Georgia Bold" w:cs="Georgia Bold"/>
          <w:color w:val="000000"/>
          <w:sz w:val="26"/>
          <w:szCs w:val="26"/>
          <w:u w:color="000000"/>
        </w:rPr>
      </w:pPr>
      <w:r w:rsidRPr="001730F2">
        <w:rPr>
          <w:rFonts w:ascii="Georgia Bold" w:hAnsi="Georgia Bold" w:cs="Georgia Bold"/>
          <w:color w:val="000000"/>
          <w:sz w:val="26"/>
          <w:szCs w:val="26"/>
          <w:u w:color="000000"/>
        </w:rPr>
        <w:t>Voici ce que dit la Bible : "</w:t>
      </w:r>
      <w:r w:rsidRPr="001730F2">
        <w:rPr>
          <w:rFonts w:ascii="Georgia Bold" w:hAnsi="Georgia Bold" w:cs="Georgia Bold"/>
          <w:i/>
          <w:color w:val="000000"/>
          <w:sz w:val="26"/>
          <w:szCs w:val="26"/>
          <w:u w:color="000000"/>
        </w:rPr>
        <w:t>Tu es digne, notre Seigneur et notre Dieu, de recevoir la gloire et l'honneur et la puissance; car tu as créé toutes choses, et c'est par ta volonté qu'elles existent et qu'elles ont été créées</w:t>
      </w:r>
      <w:r w:rsidRPr="001730F2">
        <w:rPr>
          <w:rFonts w:ascii="Georgia Bold" w:hAnsi="Georgia Bold" w:cs="Georgia Bold"/>
          <w:color w:val="000000"/>
          <w:sz w:val="26"/>
          <w:szCs w:val="26"/>
          <w:u w:color="000000"/>
        </w:rPr>
        <w:t xml:space="preserve">" (Apocalypse 4:11). Il a besoin de nous, de nous tous, pas seulement de notre argent, de nos talents et de nos compétences, mais il a besoin de tout notre être, de notre âme pour être avec Lui pour toujours. </w:t>
      </w:r>
    </w:p>
    <w:p w14:paraId="3EE529EF" w14:textId="77777777" w:rsidR="00BB6DD2" w:rsidRPr="001730F2" w:rsidRDefault="00BB6DD2" w:rsidP="00BB6DD2">
      <w:pPr>
        <w:widowControl w:val="0"/>
        <w:autoSpaceDE w:val="0"/>
        <w:autoSpaceDN w:val="0"/>
        <w:adjustRightInd w:val="0"/>
        <w:spacing w:after="200" w:line="360" w:lineRule="auto"/>
        <w:ind w:right="-720"/>
        <w:rPr>
          <w:rFonts w:ascii="Georgia Bold" w:hAnsi="Georgia Bold" w:cs="Georgia Bold"/>
          <w:color w:val="000000"/>
          <w:sz w:val="26"/>
          <w:szCs w:val="26"/>
          <w:u w:color="000000"/>
        </w:rPr>
      </w:pPr>
      <w:r w:rsidRPr="001730F2">
        <w:rPr>
          <w:rFonts w:ascii="Georgia Bold" w:hAnsi="Georgia Bold" w:cs="Georgia Bold"/>
          <w:i/>
          <w:color w:val="000000"/>
          <w:sz w:val="26"/>
          <w:szCs w:val="26"/>
          <w:u w:color="000000"/>
        </w:rPr>
        <w:t>La terre et tout ce qui s'y trouve, le monde et ses habitants, appartiennent au Seigneur</w:t>
      </w:r>
      <w:r w:rsidRPr="001730F2">
        <w:rPr>
          <w:rFonts w:ascii="Georgia Bold" w:hAnsi="Georgia Bold" w:cs="Georgia Bold"/>
          <w:color w:val="000000"/>
          <w:sz w:val="26"/>
          <w:szCs w:val="26"/>
          <w:u w:color="000000"/>
        </w:rPr>
        <w:t>. (Psaume 24:1)</w:t>
      </w:r>
    </w:p>
    <w:p w14:paraId="78D76680" w14:textId="78867BCE" w:rsidR="00B82230" w:rsidRPr="001730F2" w:rsidRDefault="00BB6DD2" w:rsidP="00BB6DD2">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6"/>
          <w:szCs w:val="26"/>
          <w:u w:color="000000"/>
        </w:rPr>
        <w:t>Ainsi, quand Dieu a fait l'homme, il a donné à l'homme tout ce dont il avait besoin pour être heureux et confortable sur la terre. Il nous a donné les rivières et les océans, le soleil et les étoiles, les arbres et les fruits, tout. Dieu n'a besoin de rien parce qu'Il possède tout. Cependant, Dieu a besoin que chacun et toutes choses soient engagés et employés pour que Son dessein soit accompli sur terre.</w:t>
      </w:r>
      <w:r w:rsidR="00B82230" w:rsidRPr="001730F2">
        <w:rPr>
          <w:rFonts w:ascii="Georgia Bold" w:hAnsi="Georgia Bold" w:cs="Georgia Bold"/>
          <w:color w:val="000000"/>
          <w:sz w:val="22"/>
          <w:szCs w:val="22"/>
          <w:u w:color="000000"/>
        </w:rPr>
        <w:t xml:space="preserve"> </w:t>
      </w:r>
    </w:p>
    <w:p w14:paraId="435B0ADD" w14:textId="77777777" w:rsidR="00286780" w:rsidRPr="001730F2" w:rsidRDefault="00286780" w:rsidP="0028678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Nous avons déjà établi que la mission ou le dessein de Dieu pour nous est d'aller faire des disciples qui feront d'autres disciples, qui continueront cette œuvre jusqu'à ce que tous ceux qui désirent être sauvés le soient. Tant qu'il y a des gens sur cette terre qui ne font pas partie de l'église de Dieu, cette mission sera toujours </w:t>
      </w:r>
      <w:r w:rsidRPr="001730F2">
        <w:rPr>
          <w:rFonts w:ascii="Georgia Bold" w:hAnsi="Georgia Bold" w:cs="Georgia Bold"/>
          <w:color w:val="000000"/>
          <w:sz w:val="22"/>
          <w:szCs w:val="22"/>
          <w:u w:color="000000"/>
        </w:rPr>
        <w:lastRenderedPageBreak/>
        <w:t xml:space="preserve">d'actualité. Et, tant que cette mission est pertinente ou nécessaire, Dieu aura toujours besoin de notre aide, Il a besoin de nous, de nous tous, de nos vies, de notre temps, de nos talents, de nos compétences et oui, de notre argent. </w:t>
      </w:r>
    </w:p>
    <w:p w14:paraId="16BC85BF" w14:textId="77777777" w:rsidR="00286780" w:rsidRPr="001730F2" w:rsidRDefault="00286780" w:rsidP="0028678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La leçon la plus importante de la gestion chrétienne est que Dieu m'aime. La seconde est que Dieu m'a créé ainsi que tout ce que je vois autour de moi. Non seulement Dieu m'aime et m'a créé, mais il possède tout, y compris moi. Plus important encore, c'est Lui qui pourvoit à mes besoins, me protège, prend soin de moi et me donne la vie à chaque instant. Il fournit l'air que je respire, donc chaque respiration que je prends est aussi la sienne. </w:t>
      </w:r>
    </w:p>
    <w:p w14:paraId="39BE8D7B" w14:textId="5963B279" w:rsidR="00B82230" w:rsidRPr="001730F2" w:rsidRDefault="00286780" w:rsidP="0028678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Les yeux que j'utilise pour voir sont faits par Dieu. Le cerveau que j'utilise pour penser et étudier a été créé par Dieu. Les mains que j'utilise pour écrire et travailler, Dieu les a faites aussi. Les pieds que j'utilise pour courir et sauter dans les jeux auxquels je joue, Dieu me les a donnés aussi. Les doigts et les yeux que j'utilise pour taper sur mon ordinateur ou envoyer des messages texte sur mes appareils électroniques, oui, Dieu les a faits aussi. Et la puissance du cerveau ainsi que la connaissance que les inventeurs ont utilisé pour fabriquer ces appareils, ceux-ci appartiennent aussi à Dieu.</w:t>
      </w:r>
    </w:p>
    <w:p w14:paraId="2919F221" w14:textId="4E14B2C4" w:rsidR="00286780" w:rsidRPr="001730F2" w:rsidRDefault="00286780" w:rsidP="0028678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Je suppose que la question est : "Qu'est-ce que j'ai ou possède qui n'appartient pas à Dieu ou qui ne vient pas de Dieu ?" La seule vraie et unique réponse est rien. Ainsi en est-il, celui qui fabrique ou crée quelque chose possède un droit sur </w:t>
      </w:r>
      <w:r w:rsidR="008A4C7A">
        <w:rPr>
          <w:rFonts w:ascii="Georgia Bold" w:hAnsi="Georgia Bold" w:cs="Georgia Bold"/>
          <w:color w:val="000000"/>
          <w:sz w:val="22"/>
          <w:szCs w:val="22"/>
          <w:u w:color="000000"/>
        </w:rPr>
        <w:t>sa</w:t>
      </w:r>
      <w:r w:rsidRPr="001730F2">
        <w:rPr>
          <w:rFonts w:ascii="Georgia Bold" w:hAnsi="Georgia Bold" w:cs="Georgia Bold"/>
          <w:color w:val="000000"/>
          <w:sz w:val="22"/>
          <w:szCs w:val="22"/>
          <w:u w:color="000000"/>
        </w:rPr>
        <w:t xml:space="preserve"> création. Cette personne a également le droit de dicter l'utilisation de cette propriété. Aujourd'hui, nous entendons beaucoup parler du droit</w:t>
      </w:r>
      <w:r w:rsidR="008A4C7A">
        <w:rPr>
          <w:rFonts w:ascii="Georgia Bold" w:hAnsi="Georgia Bold" w:cs="Georgia Bold"/>
          <w:color w:val="000000"/>
          <w:sz w:val="22"/>
          <w:szCs w:val="22"/>
          <w:u w:color="000000"/>
        </w:rPr>
        <w:t>s</w:t>
      </w:r>
      <w:r w:rsidRPr="001730F2">
        <w:rPr>
          <w:rFonts w:ascii="Georgia Bold" w:hAnsi="Georgia Bold" w:cs="Georgia Bold"/>
          <w:color w:val="000000"/>
          <w:sz w:val="22"/>
          <w:szCs w:val="22"/>
          <w:u w:color="000000"/>
        </w:rPr>
        <w:t xml:space="preserve"> d'auteur. Qu'il s'agisse d'un produit manufacturé, d'une propriété intellectuelle, d'un logiciel ou d'une œuvre savante, le créateur ou le compositeur possède un droit sur cette propriété et détermine comment elle peut ou non être utilisée. </w:t>
      </w:r>
    </w:p>
    <w:p w14:paraId="636AAABC" w14:textId="77777777" w:rsidR="00286780" w:rsidRPr="001730F2" w:rsidRDefault="00286780" w:rsidP="0028678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Dieu est le propriétaire de tout sur cette terre et a le droit de dicter comment toute sa propriété est utilisée. Il peut exiger tout cela, une partie ou rien du tout. Quoi qu'Il choisisse de faire, Il est toujours le propriétaire et se réserve le droit de décider comment Il veut que Sa création soit utilisée.</w:t>
      </w:r>
    </w:p>
    <w:p w14:paraId="439BC7E1" w14:textId="0904C05E" w:rsidR="00B82230" w:rsidRPr="001730F2" w:rsidRDefault="00286780" w:rsidP="0028678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Dieu a créé l'homme pour que celui-ci le serve, l'aime, l'honore et lui obéisse. Mais il ne s'est pas arrêté là, quand l'homme s'est rebellé et s'est détourné de Dieu, il a donné son Fils unique pour le sauver ou pour le racheter. Ainsi, en fait, l'homme </w:t>
      </w:r>
      <w:r w:rsidRPr="001730F2">
        <w:rPr>
          <w:rFonts w:ascii="Georgia Bold" w:hAnsi="Georgia Bold" w:cs="Georgia Bold"/>
          <w:color w:val="000000"/>
          <w:sz w:val="22"/>
          <w:szCs w:val="22"/>
          <w:u w:color="000000"/>
        </w:rPr>
        <w:lastRenderedPageBreak/>
        <w:t>app</w:t>
      </w:r>
      <w:r w:rsidR="008A4C7A">
        <w:rPr>
          <w:rFonts w:ascii="Georgia Bold" w:hAnsi="Georgia Bold" w:cs="Georgia Bold"/>
          <w:color w:val="000000"/>
          <w:sz w:val="22"/>
          <w:szCs w:val="22"/>
          <w:u w:color="000000"/>
        </w:rPr>
        <w:t xml:space="preserve">artient à Dieu deux fois, par création et par </w:t>
      </w:r>
      <w:r w:rsidRPr="001730F2">
        <w:rPr>
          <w:rFonts w:ascii="Georgia Bold" w:hAnsi="Georgia Bold" w:cs="Georgia Bold"/>
          <w:color w:val="000000"/>
          <w:sz w:val="22"/>
          <w:szCs w:val="22"/>
          <w:u w:color="000000"/>
        </w:rPr>
        <w:t>rédemption.</w:t>
      </w:r>
      <w:r w:rsidR="00B82230" w:rsidRPr="001730F2">
        <w:rPr>
          <w:rFonts w:ascii="Georgia Bold" w:hAnsi="Georgia Bold" w:cs="Georgia Bold"/>
          <w:color w:val="000000"/>
          <w:sz w:val="22"/>
          <w:szCs w:val="22"/>
          <w:u w:color="000000"/>
        </w:rPr>
        <w:t xml:space="preserve"> </w:t>
      </w:r>
    </w:p>
    <w:p w14:paraId="0656ECB1" w14:textId="77777777" w:rsidR="00510AED" w:rsidRPr="001730F2" w:rsidRDefault="00510AED" w:rsidP="00510AE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Tout ce que Dieu demande en retour, c'est que nous l'honorions en tant que Créateur et Sauveur en nous livrant entièrement à Lui. Quand nous Lui abandonnons tout, il est donc naturel que tout ce que nous avons et sommes Lui appartienne pour être utilisé par Lui. Mais Dieu nous donne la liberté d'utiliser tout ce qu'Il nous donne pour notre bénéfice. Il demande simplement qu'en reconnaissance de sa propriété, nous donnions une partie de ces dons et talents, du temps et de l'argent pour être utilisés dans sa mission.</w:t>
      </w:r>
    </w:p>
    <w:p w14:paraId="4FC2F2A1" w14:textId="1654891A" w:rsidR="00510AED" w:rsidRPr="001730F2" w:rsidRDefault="00510AED" w:rsidP="00510AE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Il y a tant d'autres jeunes qui ne savent pas encore combien Jésus les aime et prend soin d'eux. Dieu a besoin de nous tous pour l'aider à en faire ses disciples. Il a besoin de tous nos talents, de notre temps et de nos ressources pour les atteindre de la même façon que quelqu'un a donné les sien</w:t>
      </w:r>
      <w:r w:rsidR="008A4C7A">
        <w:rPr>
          <w:rFonts w:ascii="Georgia Bold" w:hAnsi="Georgia Bold" w:cs="Georgia Bold"/>
          <w:color w:val="000000"/>
          <w:sz w:val="22"/>
          <w:szCs w:val="22"/>
          <w:u w:color="000000"/>
        </w:rPr>
        <w:t>ne</w:t>
      </w:r>
      <w:r w:rsidRPr="001730F2">
        <w:rPr>
          <w:rFonts w:ascii="Georgia Bold" w:hAnsi="Georgia Bold" w:cs="Georgia Bold"/>
          <w:color w:val="000000"/>
          <w:sz w:val="22"/>
          <w:szCs w:val="22"/>
          <w:u w:color="000000"/>
        </w:rPr>
        <w:t xml:space="preserve">s pour nous atteindre. Il ne nous demande rien qu'il n'ait déjà fourni. Et pourtant, Il ne demande pas tout. </w:t>
      </w:r>
    </w:p>
    <w:p w14:paraId="6417B201" w14:textId="26B62E10" w:rsidR="00B82230" w:rsidRPr="001730F2" w:rsidRDefault="00510AED" w:rsidP="00510AE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Dieu dit </w:t>
      </w:r>
      <w:r w:rsidR="00804743">
        <w:rPr>
          <w:rFonts w:ascii="Georgia Bold" w:hAnsi="Georgia Bold" w:cs="Georgia Bold"/>
          <w:color w:val="000000"/>
          <w:sz w:val="22"/>
          <w:szCs w:val="22"/>
          <w:u w:color="000000"/>
        </w:rPr>
        <w:t>donne</w:t>
      </w:r>
      <w:r w:rsidR="001B1242">
        <w:rPr>
          <w:rFonts w:ascii="Georgia Bold" w:hAnsi="Georgia Bold" w:cs="Georgia Bold"/>
          <w:color w:val="000000"/>
          <w:sz w:val="22"/>
          <w:szCs w:val="22"/>
          <w:u w:color="000000"/>
        </w:rPr>
        <w:t xml:space="preserve"> le meilleur</w:t>
      </w:r>
      <w:r w:rsidR="00804743">
        <w:rPr>
          <w:rFonts w:ascii="Georgia Bold" w:hAnsi="Georgia Bold" w:cs="Georgia Bold"/>
          <w:color w:val="000000"/>
          <w:sz w:val="22"/>
          <w:szCs w:val="22"/>
          <w:u w:color="000000"/>
        </w:rPr>
        <w:t>. Je prendrai ce que tu jugera</w:t>
      </w:r>
      <w:r w:rsidRPr="001730F2">
        <w:rPr>
          <w:rFonts w:ascii="Georgia Bold" w:hAnsi="Georgia Bold" w:cs="Georgia Bold"/>
          <w:color w:val="000000"/>
          <w:sz w:val="22"/>
          <w:szCs w:val="22"/>
          <w:u w:color="000000"/>
        </w:rPr>
        <w:t xml:space="preserve"> </w:t>
      </w:r>
      <w:r w:rsidR="001B1242">
        <w:rPr>
          <w:rFonts w:ascii="Georgia Bold" w:hAnsi="Georgia Bold" w:cs="Georgia Bold"/>
          <w:color w:val="000000"/>
          <w:sz w:val="22"/>
          <w:szCs w:val="22"/>
          <w:u w:color="000000"/>
        </w:rPr>
        <w:t>être le meilleur</w:t>
      </w:r>
      <w:r w:rsidR="00804743">
        <w:rPr>
          <w:rFonts w:ascii="Georgia Bold" w:hAnsi="Georgia Bold" w:cs="Georgia Bold"/>
          <w:color w:val="000000"/>
          <w:sz w:val="22"/>
          <w:szCs w:val="22"/>
          <w:u w:color="000000"/>
        </w:rPr>
        <w:t>, la meilleure partie de ton temps, le meilleur de ton</w:t>
      </w:r>
      <w:r w:rsidRPr="001730F2">
        <w:rPr>
          <w:rFonts w:ascii="Georgia Bold" w:hAnsi="Georgia Bold" w:cs="Georgia Bold"/>
          <w:color w:val="000000"/>
          <w:sz w:val="22"/>
          <w:szCs w:val="22"/>
          <w:u w:color="000000"/>
        </w:rPr>
        <w:t xml:space="preserve"> talent, le meilleur </w:t>
      </w:r>
      <w:r w:rsidR="00804743">
        <w:rPr>
          <w:rFonts w:ascii="Georgia Bold" w:hAnsi="Georgia Bold" w:cs="Georgia Bold"/>
          <w:color w:val="000000"/>
          <w:sz w:val="22"/>
          <w:szCs w:val="22"/>
          <w:u w:color="000000"/>
        </w:rPr>
        <w:t>de ton argent, le meilleur de ta</w:t>
      </w:r>
      <w:r w:rsidRPr="001730F2">
        <w:rPr>
          <w:rFonts w:ascii="Georgia Bold" w:hAnsi="Georgia Bold" w:cs="Georgia Bold"/>
          <w:color w:val="000000"/>
          <w:sz w:val="22"/>
          <w:szCs w:val="22"/>
          <w:u w:color="000000"/>
        </w:rPr>
        <w:t xml:space="preserve"> vie. Après tout, dit-il, </w:t>
      </w:r>
      <w:r w:rsidR="00804743">
        <w:rPr>
          <w:rFonts w:ascii="Georgia Bold" w:hAnsi="Georgia Bold" w:cs="Georgia Bold"/>
          <w:color w:val="000000"/>
          <w:sz w:val="22"/>
          <w:szCs w:val="22"/>
          <w:u w:color="000000"/>
        </w:rPr>
        <w:t>j'ai donné le meilleur pour toi</w:t>
      </w:r>
      <w:r w:rsidRPr="001730F2">
        <w:rPr>
          <w:rFonts w:ascii="Georgia Bold" w:hAnsi="Georgia Bold" w:cs="Georgia Bold"/>
          <w:color w:val="000000"/>
          <w:sz w:val="22"/>
          <w:szCs w:val="22"/>
          <w:u w:color="000000"/>
        </w:rPr>
        <w:t>. En fait, je t'ai tout donné.</w:t>
      </w:r>
    </w:p>
    <w:p w14:paraId="49DFB357" w14:textId="12591EF2" w:rsidR="00510AED" w:rsidRPr="001730F2" w:rsidRDefault="00510AED" w:rsidP="00510AE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Quand Dieu a donné son fils Jésus en sacrifice pour le péché, il n'a pas seulement donné le meilleur de lui-même, il a tout donné. En donnant Jésus, Dieu se donnait littéralement lui-même. Ce don de Dieu a été </w:t>
      </w:r>
      <w:r w:rsidR="00804743">
        <w:rPr>
          <w:rFonts w:ascii="Georgia Bold" w:hAnsi="Georgia Bold" w:cs="Georgia Bold"/>
          <w:color w:val="000000"/>
          <w:sz w:val="22"/>
          <w:szCs w:val="22"/>
          <w:u w:color="000000"/>
        </w:rPr>
        <w:t>fait gratuitement à tous ceux qui voudraient le recevoir</w:t>
      </w:r>
      <w:r w:rsidRPr="001730F2">
        <w:rPr>
          <w:rFonts w:ascii="Georgia Bold" w:hAnsi="Georgia Bold" w:cs="Georgia Bold"/>
          <w:color w:val="000000"/>
          <w:sz w:val="22"/>
          <w:szCs w:val="22"/>
          <w:u w:color="000000"/>
        </w:rPr>
        <w:t>. La Bible dit : "Car Dieu a tant aimé le monde qu'il a donné son fils unique, afin que quiconque croit en lui ne périsse point, mais ait la vie éternelle" (Jean 3:16).</w:t>
      </w:r>
    </w:p>
    <w:p w14:paraId="4289FF44" w14:textId="25EFF71C" w:rsidR="00B82230" w:rsidRPr="001730F2" w:rsidRDefault="00510AED" w:rsidP="00510AE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En raison de ce grand sacrifice, tous ceux qui acceptent ce don ont le droit de devenir fils et filles de Dieu. "Mais à tous ceux qui l'ont reçue, à ceux qui croient en son nom, elle a donné le pouvoir de devenir enfants de Dieu," (Jean 1:12). C'est le don le plus précieux de Dieu qu'Il a donné gratuitement à tous. En raison de ce don somptueux, nous avons le privilège d'être appelés fils et filles de Dieu, héritiers et cohéritiers avec Jésus.</w:t>
      </w:r>
    </w:p>
    <w:p w14:paraId="319F49B0" w14:textId="35CFB15E" w:rsidR="001A7CD3" w:rsidRPr="001730F2" w:rsidRDefault="001A7CD3" w:rsidP="001A7CD3">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Même si nous n'étions qu'en octobre, ma fille m'a rappelé au moment où j'écris que Noël est presque arrivé. En fait, dit-elle, c'est Noël. Noël pour beaucoup </w:t>
      </w:r>
      <w:r w:rsidRPr="001730F2">
        <w:rPr>
          <w:rFonts w:ascii="Georgia Bold" w:hAnsi="Georgia Bold" w:cs="Georgia Bold"/>
          <w:color w:val="000000"/>
          <w:sz w:val="22"/>
          <w:szCs w:val="22"/>
          <w:u w:color="000000"/>
        </w:rPr>
        <w:lastRenderedPageBreak/>
        <w:t xml:space="preserve">signifie donner et recevoir des cadeaux. La plupart des gens attendent avec impatience de recevoir des </w:t>
      </w:r>
      <w:r w:rsidR="00804743">
        <w:rPr>
          <w:rFonts w:ascii="Georgia Bold" w:hAnsi="Georgia Bold" w:cs="Georgia Bold"/>
          <w:color w:val="000000"/>
          <w:sz w:val="22"/>
          <w:szCs w:val="22"/>
          <w:u w:color="000000"/>
        </w:rPr>
        <w:t>cadeaux</w:t>
      </w:r>
      <w:r w:rsidRPr="001730F2">
        <w:rPr>
          <w:rFonts w:ascii="Georgia Bold" w:hAnsi="Georgia Bold" w:cs="Georgia Bold"/>
          <w:color w:val="000000"/>
          <w:sz w:val="22"/>
          <w:szCs w:val="22"/>
          <w:u w:color="000000"/>
        </w:rPr>
        <w:t>, mais l'exemple et le principe donné</w:t>
      </w:r>
      <w:r w:rsidR="00804743">
        <w:rPr>
          <w:rFonts w:ascii="Georgia Bold" w:hAnsi="Georgia Bold" w:cs="Georgia Bold"/>
          <w:color w:val="000000"/>
          <w:sz w:val="22"/>
          <w:szCs w:val="22"/>
          <w:u w:color="000000"/>
        </w:rPr>
        <w:t>s par notre Père céleste est qu’il y a plus de joie à donner qu’à recevoir</w:t>
      </w:r>
      <w:r w:rsidRPr="001730F2">
        <w:rPr>
          <w:rFonts w:ascii="Georgia Bold" w:hAnsi="Georgia Bold" w:cs="Georgia Bold"/>
          <w:color w:val="000000"/>
          <w:sz w:val="22"/>
          <w:szCs w:val="22"/>
          <w:u w:color="000000"/>
        </w:rPr>
        <w:t xml:space="preserve">. </w:t>
      </w:r>
    </w:p>
    <w:p w14:paraId="46DAAA8C" w14:textId="77777777" w:rsidR="001A7CD3" w:rsidRPr="001730F2" w:rsidRDefault="001A7CD3" w:rsidP="001A7CD3">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En fait, lorsque nous donnons notre temps, nos talents et nos ressources à Dieu, nous donnons simplement en retour ce qu'Il a déjà donné ou ce que nous avons déjà reçu. Nous ne donnons pas à Dieu pour recevoir. Nous Lui donnons de l'abondance de ce que nous avons déjà reçu. Que ce soit notre temps, nos talents ou nos ressources matérielles, toutes choses viennent de Lui et c'est à partir de Ses bénédictions que nous lui donnons en retour. Paul souligne ce principe lorsqu'il dit dans Actes 20:35 : "Il y a plus de bonheur à donner qu'à recevoir". Et dans 2 Corinthiens 9 : 7, il dit : "Dieu aime celui qui donne avec joie. Donner est une joie pour ceux qui font l'expérience des bénédictions de Dieu. </w:t>
      </w:r>
    </w:p>
    <w:p w14:paraId="4239C673" w14:textId="4DCD8CE2" w:rsidR="00B82230" w:rsidRPr="001730F2" w:rsidRDefault="001A7CD3" w:rsidP="001A7CD3">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L'acte de donner de son temps, de ses talents et de ses ressources matérielles fait autant partie du culte que la prière, le chant ou la lecture de la Bible. Chaque fois que nous entrons en présence de Dieu où que nous soyons, nous devons Lui apporter le meilleur de nous-mêmes. C'est le meilleur de notre temps, le meilleur de nos talents et le meilleur de nos ressources matérielles.</w:t>
      </w:r>
    </w:p>
    <w:p w14:paraId="427AE408" w14:textId="77777777" w:rsidR="00CB5B74" w:rsidRPr="001730F2" w:rsidRDefault="00CB5B74" w:rsidP="00CB5B74">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Paul dit encore une fois, il est indispensable dans l'intendance qu'un homme soit trouvé fidèle. 2 Corinthiens 9 : 7 En tant que bénéficiaires des bénédictions de Dieu, nous devons être de joyeux et heureux intendants. </w:t>
      </w:r>
    </w:p>
    <w:p w14:paraId="7F8ADFC5" w14:textId="28968CE9" w:rsidR="00CB5B74" w:rsidRPr="001730F2" w:rsidRDefault="00CB5B74" w:rsidP="00CB5B74">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Quand vous considérez tout ce que Dieu vous a donné, y a-t-il quelque chose de trop précieux ou sacré</w:t>
      </w:r>
      <w:r w:rsidR="00D31440">
        <w:rPr>
          <w:rFonts w:ascii="Georgia Bold" w:hAnsi="Georgia Bold" w:cs="Georgia Bold"/>
          <w:color w:val="000000"/>
          <w:sz w:val="22"/>
          <w:szCs w:val="22"/>
          <w:u w:color="000000"/>
        </w:rPr>
        <w:t xml:space="preserve"> que nous ne puissions</w:t>
      </w:r>
      <w:r w:rsidRPr="001730F2">
        <w:rPr>
          <w:rFonts w:ascii="Georgia Bold" w:hAnsi="Georgia Bold" w:cs="Georgia Bold"/>
          <w:color w:val="000000"/>
          <w:sz w:val="22"/>
          <w:szCs w:val="22"/>
          <w:u w:color="000000"/>
        </w:rPr>
        <w:t xml:space="preserve"> donner à Dieu ? </w:t>
      </w:r>
    </w:p>
    <w:p w14:paraId="0DB772BE" w14:textId="0894D892" w:rsidR="00CB5B74" w:rsidRPr="001730F2" w:rsidRDefault="00CB5B74" w:rsidP="00CB5B74">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Chaque fois que Dieu nous demande quelque chose, il nous surpasse toujours par ses dons. Par exemple, Dieu </w:t>
      </w:r>
      <w:r w:rsidR="00D31440">
        <w:rPr>
          <w:rFonts w:ascii="Georgia Bold" w:hAnsi="Georgia Bold" w:cs="Georgia Bold"/>
          <w:color w:val="000000"/>
          <w:sz w:val="22"/>
          <w:szCs w:val="22"/>
          <w:u w:color="000000"/>
        </w:rPr>
        <w:t>demande</w:t>
      </w:r>
      <w:r w:rsidRPr="001730F2">
        <w:rPr>
          <w:rFonts w:ascii="Georgia Bold" w:hAnsi="Georgia Bold" w:cs="Georgia Bold"/>
          <w:color w:val="000000"/>
          <w:sz w:val="22"/>
          <w:szCs w:val="22"/>
          <w:u w:color="000000"/>
        </w:rPr>
        <w:t xml:space="preserve"> que nous lui donnions un septième de notre temps chaque semaine sous forme de repos et d'adoration. Cette exigence n'est pas si importante si l'on considère qu'Il nous donne déjà six jours pour notre usage personnel. Tout le temps lui appartient. Il pourrait dire qu'Il exige ou désire n'importe quel nombre d'heures par jour pour Lui-même. Au lieu de cela, il dit simplement : "Souviens-toi du jour du sabbat pour le sanctifier." Cette période de vingt-quatre heures est tout ce dont Dieu a besoin exclusivement pour lui-même, mais en vérité et en fait tout le temps lui appartient et doit être utilisé pour sa gloire.</w:t>
      </w:r>
    </w:p>
    <w:p w14:paraId="668AEA33" w14:textId="2F5D1F03" w:rsidR="00B82230" w:rsidRPr="001730F2" w:rsidRDefault="00CB5B74" w:rsidP="00CB5B74">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lastRenderedPageBreak/>
        <w:t xml:space="preserve">De même, Dieu dit qu'un dixième de nos ressources financières ou matérielles lui appartiennent. Tous nos gains et revenus Lui appartiennent vraiment. Il pourrait facilement dire qu'il a besoin de plus d'un dixième, mais il nous permet de garder neuf dixièmes pour être utilisés comme nous le jugeons bon. Si Dieu nous enlevait la capacité de gagner ou décidait de nous priver de bénédictions financières supplémentaires, nous n'aurions aucun argument </w:t>
      </w:r>
      <w:r w:rsidR="00445FE9">
        <w:rPr>
          <w:rFonts w:ascii="Georgia Bold" w:hAnsi="Georgia Bold" w:cs="Georgia Bold"/>
          <w:color w:val="000000"/>
          <w:sz w:val="22"/>
          <w:szCs w:val="22"/>
          <w:u w:color="000000"/>
        </w:rPr>
        <w:t xml:space="preserve">à opposer </w:t>
      </w:r>
      <w:r w:rsidRPr="001730F2">
        <w:rPr>
          <w:rFonts w:ascii="Georgia Bold" w:hAnsi="Georgia Bold" w:cs="Georgia Bold"/>
          <w:color w:val="000000"/>
          <w:sz w:val="22"/>
          <w:szCs w:val="22"/>
          <w:u w:color="000000"/>
        </w:rPr>
        <w:t>parce que tout Lui appartient. S'Il décide de multiplier les ressources financières de vos voisins plus que les vôtres, vous ne pouvez pas discuter avec Lui. C'est Sa prérogative. Il est le propriétaire de tout et il détermine la façon dont il distribue ses ressources.</w:t>
      </w:r>
    </w:p>
    <w:p w14:paraId="2575A0A9" w14:textId="77777777" w:rsidR="001E6FAD" w:rsidRPr="001730F2" w:rsidRDefault="001E6FAD" w:rsidP="001E6FA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Mais ce n'est pas tout. Non seulement Dieu possède tout et a besoin d'une partie de nos ressources pour Lui-même, mais si nous Lui obéissons et Lui rendons fidèlement ce qu'Il demande, Il multipliera ce qui reste beaucoup plus que nous ne pourrions jamais imaginer. Examinons deux passages de l'Écriture où Dieu fait ces promesses. D'abord, nous lisons Malachie 3 : 8-10 : </w:t>
      </w:r>
    </w:p>
    <w:p w14:paraId="2CA14811" w14:textId="77777777" w:rsidR="001E6FAD" w:rsidRPr="001730F2" w:rsidRDefault="001E6FAD" w:rsidP="001E6FA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 Un homme trompe-t-il Dieu? Car vous me trompez, Et vous dites: En quoi t'avons-nous trompé? Dans les dîmes et les offrandes. Vous êtes frappés par la malédiction, Et vous me trompez, La nation tout entière! Apportez à la maison du trésor toutes les dîmes, Afin qu'il y ait de la nourriture dans ma maison; Mettez-moi de la sorte à l'épreuve, Dit l'Éternel des armées. Et vous verrez si je n'ouvre pas pour vous les écluses des cieux, Si je ne répands pas sur vous la bénédiction en abondance."</w:t>
      </w:r>
    </w:p>
    <w:p w14:paraId="42567164" w14:textId="77777777" w:rsidR="001E6FAD" w:rsidRPr="001730F2" w:rsidRDefault="001E6FAD" w:rsidP="001E6FA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Quelle belle promesse pour ceux qui rendent fidèlement à Dieu ce qui Lui revient de droit. Mais notez qu'il y a aussi une malédiction pour ceux qui sont infidèles. </w:t>
      </w:r>
    </w:p>
    <w:p w14:paraId="0948F288" w14:textId="77777777" w:rsidR="001E6FAD" w:rsidRPr="001730F2" w:rsidRDefault="001E6FAD" w:rsidP="001E6FA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La deuxième promesse se trouve dans Esaïe 58 : 13, 14 :</w:t>
      </w:r>
    </w:p>
    <w:p w14:paraId="4E8CFFC8" w14:textId="77777777" w:rsidR="001E6FAD" w:rsidRPr="001730F2" w:rsidRDefault="001E6FAD" w:rsidP="001E6FA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"Si tu retiens ton pied pendant le sabbat, Pour ne pas faire ta volonté en mon saint jour, Si tu fais du sabbat tes délices, Pour sanctifier l'Éternel en le glorifiant, Et si tu l'honores en ne suivant point tes voies, En ne te livrant pas à tes penchants et à de vains discours, Alors tu mettras ton plaisir en l'Éternel, Et je te ferai monter sur les hauteurs du pays, Je te ferai jouir de l'héritage de Jacob, ton père; Car la bouche de l'Éternel a parlé."</w:t>
      </w:r>
    </w:p>
    <w:p w14:paraId="123D743A" w14:textId="2ED86431" w:rsidR="001E6FAD" w:rsidRPr="001730F2" w:rsidRDefault="001E6FAD" w:rsidP="001E6FA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L'obéissance à Dieu rapporte toujours de gros dividendes. Quand nous prenons </w:t>
      </w:r>
      <w:r w:rsidRPr="001730F2">
        <w:rPr>
          <w:rFonts w:ascii="Georgia Bold" w:hAnsi="Georgia Bold" w:cs="Georgia Bold"/>
          <w:color w:val="000000"/>
          <w:sz w:val="22"/>
          <w:szCs w:val="22"/>
          <w:u w:color="000000"/>
        </w:rPr>
        <w:lastRenderedPageBreak/>
        <w:t>Dieu au mot et que nous l'honorons fidèlement comme de bons intendants, Il multiplie les bénédictions qu'Il nous a déjà données. Dieu a donné tout et le meilleur de lui-même quand il a donné Jésus comme rançon pour no</w:t>
      </w:r>
      <w:r w:rsidR="00445FE9">
        <w:rPr>
          <w:rFonts w:ascii="Georgia Bold" w:hAnsi="Georgia Bold" w:cs="Georgia Bold"/>
          <w:color w:val="000000"/>
          <w:sz w:val="22"/>
          <w:szCs w:val="22"/>
          <w:u w:color="000000"/>
        </w:rPr>
        <w:t>s</w:t>
      </w:r>
      <w:r w:rsidRPr="001730F2">
        <w:rPr>
          <w:rFonts w:ascii="Georgia Bold" w:hAnsi="Georgia Bold" w:cs="Georgia Bold"/>
          <w:color w:val="000000"/>
          <w:sz w:val="22"/>
          <w:szCs w:val="22"/>
          <w:u w:color="000000"/>
        </w:rPr>
        <w:t xml:space="preserve"> péché</w:t>
      </w:r>
      <w:r w:rsidR="00445FE9">
        <w:rPr>
          <w:rFonts w:ascii="Georgia Bold" w:hAnsi="Georgia Bold" w:cs="Georgia Bold"/>
          <w:color w:val="000000"/>
          <w:sz w:val="22"/>
          <w:szCs w:val="22"/>
          <w:u w:color="000000"/>
        </w:rPr>
        <w:t>s</w:t>
      </w:r>
      <w:r w:rsidRPr="001730F2">
        <w:rPr>
          <w:rFonts w:ascii="Georgia Bold" w:hAnsi="Georgia Bold" w:cs="Georgia Bold"/>
          <w:color w:val="000000"/>
          <w:sz w:val="22"/>
          <w:szCs w:val="22"/>
          <w:u w:color="000000"/>
        </w:rPr>
        <w:t>.</w:t>
      </w:r>
    </w:p>
    <w:p w14:paraId="5C6364F5" w14:textId="61370720" w:rsidR="00B82230" w:rsidRPr="001730F2" w:rsidRDefault="001E6FAD" w:rsidP="001E6FA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La question aujourd'hui est, qu'est-ce qui est trop </w:t>
      </w:r>
      <w:r w:rsidR="00445FE9" w:rsidRPr="001730F2">
        <w:rPr>
          <w:rFonts w:ascii="Georgia Bold" w:hAnsi="Georgia Bold" w:cs="Georgia Bold"/>
          <w:color w:val="000000"/>
          <w:sz w:val="22"/>
          <w:szCs w:val="22"/>
          <w:u w:color="000000"/>
        </w:rPr>
        <w:t>excessif</w:t>
      </w:r>
      <w:r w:rsidRPr="001730F2">
        <w:rPr>
          <w:rFonts w:ascii="Georgia Bold" w:hAnsi="Georgia Bold" w:cs="Georgia Bold"/>
          <w:color w:val="000000"/>
          <w:sz w:val="22"/>
          <w:szCs w:val="22"/>
          <w:u w:color="000000"/>
        </w:rPr>
        <w:t xml:space="preserve"> ou trop précieux que je </w:t>
      </w:r>
      <w:r w:rsidR="00445FE9">
        <w:rPr>
          <w:rFonts w:ascii="Georgia Bold" w:hAnsi="Georgia Bold" w:cs="Georgia Bold"/>
          <w:color w:val="000000"/>
          <w:sz w:val="22"/>
          <w:szCs w:val="22"/>
          <w:u w:color="000000"/>
        </w:rPr>
        <w:t>ne puis</w:t>
      </w:r>
      <w:r w:rsidRPr="001730F2">
        <w:rPr>
          <w:rFonts w:ascii="Georgia Bold" w:hAnsi="Georgia Bold" w:cs="Georgia Bold"/>
          <w:color w:val="000000"/>
          <w:sz w:val="22"/>
          <w:szCs w:val="22"/>
          <w:u w:color="000000"/>
        </w:rPr>
        <w:t xml:space="preserve"> rende à Dieu après tout ce qu'Il m'a donné. Est-ce qu'un dixième de mon revenu et une offrande d'amour sacrificielle sont trop à retourner à Dieu ? Est-ce que quelques heures de mon temps chaque jour ou chaque semaine sont trop longues à Lui donner ? Est-ce trop d'utiliser mes dons et mes talents à son service pour bénir quelqu'un ou être son témoin? Suis-je prêt à faire un sacrifice d'amour pour Lui après tout ce qu'Il a fait pour moi ?</w:t>
      </w:r>
    </w:p>
    <w:p w14:paraId="6C250429" w14:textId="6AB28621" w:rsidR="00B82230" w:rsidRPr="001730F2" w:rsidRDefault="001E6FAD"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Rappelez-vous : un bon gestionnaire gère le temps, les capacités, les ressources et l'argent que Dieu lui donne.</w:t>
      </w:r>
      <w:r w:rsidR="00B82230" w:rsidRPr="001730F2">
        <w:rPr>
          <w:rFonts w:ascii="Georgia Bold" w:hAnsi="Georgia Bold" w:cs="Georgia Bold"/>
          <w:color w:val="000000"/>
          <w:sz w:val="22"/>
          <w:szCs w:val="22"/>
          <w:u w:color="000000"/>
        </w:rPr>
        <w:t xml:space="preserve">. </w:t>
      </w:r>
    </w:p>
    <w:p w14:paraId="631D8E15" w14:textId="77777777" w:rsidR="00B82230" w:rsidRPr="001730F2" w:rsidRDefault="00B82230"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 </w:t>
      </w:r>
    </w:p>
    <w:p w14:paraId="7FE098C3" w14:textId="2503677A" w:rsidR="00B82230" w:rsidRPr="001730F2" w:rsidRDefault="00B82230" w:rsidP="009B7A03">
      <w:pPr>
        <w:widowControl w:val="0"/>
        <w:autoSpaceDE w:val="0"/>
        <w:autoSpaceDN w:val="0"/>
        <w:adjustRightInd w:val="0"/>
        <w:spacing w:after="20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Questions</w:t>
      </w:r>
      <w:r w:rsidR="001E6FAD" w:rsidRPr="001730F2">
        <w:rPr>
          <w:rFonts w:ascii="Georgia Bold" w:hAnsi="Georgia Bold" w:cs="Georgia Bold"/>
          <w:b/>
          <w:bCs/>
          <w:color w:val="000000"/>
          <w:sz w:val="22"/>
          <w:szCs w:val="22"/>
          <w:u w:color="000000"/>
        </w:rPr>
        <w:t xml:space="preserve"> à débattre</w:t>
      </w:r>
      <w:r w:rsidRPr="001730F2">
        <w:rPr>
          <w:rFonts w:ascii="Georgia Bold" w:hAnsi="Georgia Bold" w:cs="Georgia Bold"/>
          <w:b/>
          <w:bCs/>
          <w:color w:val="000000"/>
          <w:sz w:val="22"/>
          <w:szCs w:val="22"/>
          <w:u w:color="000000"/>
        </w:rPr>
        <w:t>:</w:t>
      </w:r>
    </w:p>
    <w:p w14:paraId="26FD1772" w14:textId="77777777" w:rsidR="001E6FAD" w:rsidRPr="001730F2" w:rsidRDefault="001E6FAD" w:rsidP="001E6FAD">
      <w:pPr>
        <w:widowControl w:val="0"/>
        <w:autoSpaceDE w:val="0"/>
        <w:autoSpaceDN w:val="0"/>
        <w:adjustRightInd w:val="0"/>
        <w:spacing w:line="360" w:lineRule="auto"/>
        <w:ind w:right="-720"/>
        <w:rPr>
          <w:rFonts w:ascii="Georgia Bold" w:hAnsi="Georgia Bold" w:cs="Georgia Bold"/>
          <w:color w:val="000000"/>
          <w:kern w:val="1"/>
          <w:sz w:val="22"/>
          <w:szCs w:val="22"/>
          <w:u w:color="000000"/>
        </w:rPr>
      </w:pPr>
      <w:r w:rsidRPr="001730F2">
        <w:rPr>
          <w:rFonts w:ascii="Georgia Bold" w:hAnsi="Georgia Bold" w:cs="Georgia Bold"/>
          <w:color w:val="000000"/>
          <w:kern w:val="1"/>
          <w:sz w:val="22"/>
          <w:szCs w:val="22"/>
          <w:u w:color="000000"/>
        </w:rPr>
        <w:t>a.</w:t>
      </w:r>
      <w:r w:rsidRPr="001730F2">
        <w:rPr>
          <w:rFonts w:ascii="Georgia Bold" w:hAnsi="Georgia Bold" w:cs="Georgia Bold"/>
          <w:color w:val="000000"/>
          <w:kern w:val="1"/>
          <w:sz w:val="22"/>
          <w:szCs w:val="22"/>
          <w:u w:color="000000"/>
        </w:rPr>
        <w:tab/>
      </w:r>
      <w:r w:rsidRPr="001730F2">
        <w:rPr>
          <w:rFonts w:ascii="Georgia Bold" w:hAnsi="Georgia Bold" w:cs="Georgia Bold"/>
          <w:color w:val="000000"/>
          <w:kern w:val="1"/>
          <w:sz w:val="22"/>
          <w:szCs w:val="22"/>
          <w:u w:color="000000"/>
        </w:rPr>
        <w:tab/>
        <w:t>Quelle est la base de la gestion chrétienne ? Pourquoi Dieu se réserve-t-il le droit de nous demander de Lui donner une partie de notre temps, de nos talents et de nos ressources ?</w:t>
      </w:r>
    </w:p>
    <w:p w14:paraId="567949E1" w14:textId="77777777" w:rsidR="001E6FAD" w:rsidRPr="001730F2" w:rsidRDefault="001E6FAD" w:rsidP="001E6FAD">
      <w:pPr>
        <w:widowControl w:val="0"/>
        <w:autoSpaceDE w:val="0"/>
        <w:autoSpaceDN w:val="0"/>
        <w:adjustRightInd w:val="0"/>
        <w:spacing w:line="360" w:lineRule="auto"/>
        <w:ind w:right="-720"/>
        <w:rPr>
          <w:rFonts w:ascii="Georgia Bold" w:hAnsi="Georgia Bold" w:cs="Georgia Bold"/>
          <w:color w:val="000000"/>
          <w:kern w:val="1"/>
          <w:sz w:val="22"/>
          <w:szCs w:val="22"/>
          <w:u w:color="000000"/>
        </w:rPr>
      </w:pPr>
      <w:r w:rsidRPr="001730F2">
        <w:rPr>
          <w:rFonts w:ascii="Georgia Bold" w:hAnsi="Georgia Bold" w:cs="Georgia Bold"/>
          <w:color w:val="000000"/>
          <w:kern w:val="1"/>
          <w:sz w:val="22"/>
          <w:szCs w:val="22"/>
          <w:u w:color="000000"/>
        </w:rPr>
        <w:t>b.</w:t>
      </w:r>
      <w:r w:rsidRPr="001730F2">
        <w:rPr>
          <w:rFonts w:ascii="Georgia Bold" w:hAnsi="Georgia Bold" w:cs="Georgia Bold"/>
          <w:color w:val="000000"/>
          <w:kern w:val="1"/>
          <w:sz w:val="22"/>
          <w:szCs w:val="22"/>
          <w:u w:color="000000"/>
        </w:rPr>
        <w:tab/>
      </w:r>
      <w:r w:rsidRPr="001730F2">
        <w:rPr>
          <w:rFonts w:ascii="Georgia Bold" w:hAnsi="Georgia Bold" w:cs="Georgia Bold"/>
          <w:color w:val="000000"/>
          <w:kern w:val="1"/>
          <w:sz w:val="22"/>
          <w:szCs w:val="22"/>
          <w:u w:color="000000"/>
        </w:rPr>
        <w:tab/>
        <w:t>Quelle portion de notre temps et de nos ressources financières Dieu dit-il lui appartenir ?</w:t>
      </w:r>
    </w:p>
    <w:p w14:paraId="0E0375B0" w14:textId="06141D70" w:rsidR="00B82230" w:rsidRPr="001730F2" w:rsidRDefault="001E6FAD" w:rsidP="001E6FAD">
      <w:pPr>
        <w:widowControl w:val="0"/>
        <w:autoSpaceDE w:val="0"/>
        <w:autoSpaceDN w:val="0"/>
        <w:adjustRightInd w:val="0"/>
        <w:spacing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c.</w:t>
      </w:r>
      <w:r w:rsidRPr="001730F2">
        <w:rPr>
          <w:rFonts w:ascii="Georgia Bold" w:hAnsi="Georgia Bold" w:cs="Georgia Bold"/>
          <w:color w:val="000000"/>
          <w:kern w:val="1"/>
          <w:sz w:val="22"/>
          <w:szCs w:val="22"/>
          <w:u w:color="000000"/>
        </w:rPr>
        <w:tab/>
      </w:r>
      <w:r w:rsidRPr="001730F2">
        <w:rPr>
          <w:rFonts w:ascii="Georgia Bold" w:hAnsi="Georgia Bold" w:cs="Georgia Bold"/>
          <w:color w:val="000000"/>
          <w:kern w:val="1"/>
          <w:sz w:val="22"/>
          <w:szCs w:val="22"/>
          <w:u w:color="000000"/>
        </w:rPr>
        <w:tab/>
        <w:t>Le Ciel a donné son don le plus précieux, quand il a donné Jésus en sacrifice pour nos péchés. Discutez.</w:t>
      </w:r>
    </w:p>
    <w:p w14:paraId="35C69563" w14:textId="77777777" w:rsidR="00B82230" w:rsidRPr="001730F2" w:rsidRDefault="00B82230" w:rsidP="00B82230">
      <w:pPr>
        <w:widowControl w:val="0"/>
        <w:autoSpaceDE w:val="0"/>
        <w:autoSpaceDN w:val="0"/>
        <w:adjustRightInd w:val="0"/>
        <w:spacing w:line="360" w:lineRule="auto"/>
        <w:ind w:left="720" w:right="-720"/>
        <w:rPr>
          <w:rFonts w:ascii="Georgia Bold" w:hAnsi="Georgia Bold" w:cs="Georgia Bold"/>
          <w:color w:val="000000"/>
          <w:sz w:val="22"/>
          <w:szCs w:val="22"/>
          <w:u w:color="000000"/>
        </w:rPr>
      </w:pPr>
    </w:p>
    <w:p w14:paraId="1E5DD680" w14:textId="77777777" w:rsidR="00B82230" w:rsidRPr="001730F2" w:rsidRDefault="00B82230" w:rsidP="00B82230">
      <w:pPr>
        <w:widowControl w:val="0"/>
        <w:autoSpaceDE w:val="0"/>
        <w:autoSpaceDN w:val="0"/>
        <w:adjustRightInd w:val="0"/>
        <w:spacing w:after="160" w:line="256"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br w:type="page"/>
      </w:r>
    </w:p>
    <w:p w14:paraId="10FAB6AF" w14:textId="77777777" w:rsidR="00B82230" w:rsidRPr="001730F2" w:rsidRDefault="00B82230" w:rsidP="00B82230">
      <w:pPr>
        <w:widowControl w:val="0"/>
        <w:autoSpaceDE w:val="0"/>
        <w:autoSpaceDN w:val="0"/>
        <w:adjustRightInd w:val="0"/>
        <w:ind w:right="-720"/>
        <w:rPr>
          <w:rFonts w:ascii="Georgia Bold" w:hAnsi="Georgia Bold" w:cs="Georgia Bold"/>
          <w:b/>
          <w:bCs/>
          <w:color w:val="000000"/>
          <w:sz w:val="22"/>
          <w:szCs w:val="22"/>
          <w:u w:color="000000"/>
        </w:rPr>
      </w:pPr>
    </w:p>
    <w:p w14:paraId="7D3F044E" w14:textId="48736BE4" w:rsidR="00B82230" w:rsidRPr="001730F2" w:rsidRDefault="001E6FAD" w:rsidP="009B7A03">
      <w:pPr>
        <w:widowControl w:val="0"/>
        <w:autoSpaceDE w:val="0"/>
        <w:autoSpaceDN w:val="0"/>
        <w:adjustRightInd w:val="0"/>
        <w:spacing w:line="360" w:lineRule="auto"/>
        <w:ind w:right="-720"/>
        <w:jc w:val="center"/>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JOUR</w:t>
      </w:r>
      <w:r w:rsidR="00B82230" w:rsidRPr="001730F2">
        <w:rPr>
          <w:rFonts w:ascii="Georgia Bold" w:hAnsi="Georgia Bold" w:cs="Georgia Bold"/>
          <w:b/>
          <w:bCs/>
          <w:color w:val="000000"/>
          <w:sz w:val="22"/>
          <w:szCs w:val="22"/>
          <w:u w:color="000000"/>
        </w:rPr>
        <w:t xml:space="preserve"> 5: </w:t>
      </w:r>
      <w:r w:rsidRPr="001730F2">
        <w:rPr>
          <w:rFonts w:ascii="Georgia Bold" w:hAnsi="Georgia Bold" w:cs="Georgia Bold"/>
          <w:b/>
          <w:bCs/>
          <w:color w:val="000000"/>
          <w:sz w:val="22"/>
          <w:szCs w:val="22"/>
          <w:u w:color="000000"/>
        </w:rPr>
        <w:t>Mercredi</w:t>
      </w:r>
    </w:p>
    <w:p w14:paraId="248A5DBB" w14:textId="77777777" w:rsidR="001E6FAD" w:rsidRPr="001730F2" w:rsidRDefault="001E6FAD" w:rsidP="001E6FAD">
      <w:pPr>
        <w:widowControl w:val="0"/>
        <w:autoSpaceDE w:val="0"/>
        <w:autoSpaceDN w:val="0"/>
        <w:adjustRightInd w:val="0"/>
        <w:spacing w:after="200" w:line="360" w:lineRule="auto"/>
        <w:ind w:right="-720"/>
        <w:jc w:val="center"/>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Suivre le leader</w:t>
      </w:r>
    </w:p>
    <w:p w14:paraId="726E98EB" w14:textId="7CBCFAF8" w:rsidR="00B82230" w:rsidRPr="001730F2" w:rsidRDefault="001E6FAD" w:rsidP="009B7A03">
      <w:pPr>
        <w:widowControl w:val="0"/>
        <w:autoSpaceDE w:val="0"/>
        <w:autoSpaceDN w:val="0"/>
        <w:adjustRightInd w:val="0"/>
        <w:spacing w:after="20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Thè</w:t>
      </w:r>
      <w:r w:rsidR="00B82230" w:rsidRPr="001730F2">
        <w:rPr>
          <w:rFonts w:ascii="Georgia Bold" w:hAnsi="Georgia Bold" w:cs="Georgia Bold"/>
          <w:b/>
          <w:bCs/>
          <w:color w:val="000000"/>
          <w:sz w:val="22"/>
          <w:szCs w:val="22"/>
          <w:u w:color="000000"/>
        </w:rPr>
        <w:t>me:</w:t>
      </w:r>
    </w:p>
    <w:p w14:paraId="17ED68AF" w14:textId="6DA2332E" w:rsidR="00B82230" w:rsidRPr="001730F2" w:rsidRDefault="0049151F" w:rsidP="00B82230">
      <w:pPr>
        <w:widowControl w:val="0"/>
        <w:autoSpaceDE w:val="0"/>
        <w:autoSpaceDN w:val="0"/>
        <w:adjustRightInd w:val="0"/>
        <w:spacing w:after="200" w:line="360" w:lineRule="auto"/>
        <w:ind w:left="360" w:right="-720"/>
        <w:rPr>
          <w:rFonts w:ascii="Georgia Italic" w:hAnsi="Georgia Italic" w:cs="Georgia Italic"/>
          <w:i/>
          <w:iCs/>
          <w:color w:val="000000"/>
          <w:sz w:val="22"/>
          <w:szCs w:val="22"/>
          <w:u w:color="000000"/>
        </w:rPr>
      </w:pPr>
      <w:r w:rsidRPr="001730F2">
        <w:rPr>
          <w:rFonts w:ascii="Georgia Bold" w:hAnsi="Georgia Bold" w:cs="Georgia Bold"/>
          <w:b/>
          <w:bCs/>
          <w:color w:val="000000"/>
          <w:sz w:val="22"/>
          <w:szCs w:val="22"/>
          <w:u w:color="000000"/>
        </w:rPr>
        <w:t xml:space="preserve">Le paradigme du leadership de l'Église - </w:t>
      </w:r>
      <w:r w:rsidRPr="001730F2">
        <w:rPr>
          <w:rFonts w:ascii="Georgia Bold" w:hAnsi="Georgia Bold" w:cs="Georgia Bold"/>
          <w:bCs/>
          <w:i/>
          <w:color w:val="000000"/>
          <w:sz w:val="22"/>
          <w:szCs w:val="22"/>
          <w:u w:color="000000"/>
        </w:rPr>
        <w:t xml:space="preserve">Explication de la structure de l'Église locale et comment les jeunes peuvent en coopérant bénéficier du </w:t>
      </w:r>
      <w:r w:rsidR="00590A51" w:rsidRPr="001730F2">
        <w:rPr>
          <w:rFonts w:ascii="Georgia Bold" w:hAnsi="Georgia Bold" w:cs="Georgia Bold"/>
          <w:bCs/>
          <w:i/>
          <w:color w:val="000000"/>
          <w:sz w:val="22"/>
          <w:szCs w:val="22"/>
          <w:u w:color="000000"/>
        </w:rPr>
        <w:t>mentorat des dirigeants</w:t>
      </w:r>
      <w:r w:rsidRPr="001730F2">
        <w:rPr>
          <w:rFonts w:ascii="Georgia Bold" w:hAnsi="Georgia Bold" w:cs="Georgia Bold"/>
          <w:bCs/>
          <w:i/>
          <w:color w:val="000000"/>
          <w:sz w:val="22"/>
          <w:szCs w:val="22"/>
          <w:u w:color="000000"/>
        </w:rPr>
        <w:t>.</w:t>
      </w:r>
    </w:p>
    <w:p w14:paraId="09D5B80D" w14:textId="157B99A0" w:rsidR="00B82230" w:rsidRPr="001730F2" w:rsidRDefault="0049151F" w:rsidP="009B7A03">
      <w:pPr>
        <w:widowControl w:val="0"/>
        <w:autoSpaceDE w:val="0"/>
        <w:autoSpaceDN w:val="0"/>
        <w:adjustRightInd w:val="0"/>
        <w:spacing w:after="200" w:line="360" w:lineRule="auto"/>
        <w:ind w:right="-720"/>
        <w:outlineLvl w:val="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Lecture de la Bible</w:t>
      </w:r>
      <w:r w:rsidR="00B82230" w:rsidRPr="001730F2">
        <w:rPr>
          <w:rFonts w:ascii="Georgia Bold" w:hAnsi="Georgia Bold" w:cs="Georgia Bold"/>
          <w:b/>
          <w:bCs/>
          <w:color w:val="000000"/>
          <w:sz w:val="22"/>
          <w:szCs w:val="22"/>
          <w:u w:color="000000"/>
        </w:rPr>
        <w:t>:</w:t>
      </w:r>
      <w:r w:rsidR="00B82230" w:rsidRPr="001730F2">
        <w:rPr>
          <w:rFonts w:ascii="Georgia Bold" w:hAnsi="Georgia Bold" w:cs="Georgia Bold"/>
          <w:color w:val="000000"/>
          <w:sz w:val="22"/>
          <w:szCs w:val="22"/>
          <w:u w:color="000000"/>
        </w:rPr>
        <w:t xml:space="preserve"> </w:t>
      </w:r>
      <w:proofErr w:type="spellStart"/>
      <w:r w:rsidR="00B82230" w:rsidRPr="001730F2">
        <w:rPr>
          <w:rFonts w:ascii="Georgia Bold" w:hAnsi="Georgia Bold" w:cs="Georgia Bold"/>
          <w:color w:val="000000"/>
          <w:sz w:val="22"/>
          <w:szCs w:val="22"/>
          <w:u w:color="000000"/>
        </w:rPr>
        <w:t>Acts</w:t>
      </w:r>
      <w:proofErr w:type="spellEnd"/>
      <w:r w:rsidR="00B82230" w:rsidRPr="001730F2">
        <w:rPr>
          <w:rFonts w:ascii="Georgia Bold" w:hAnsi="Georgia Bold" w:cs="Georgia Bold"/>
          <w:color w:val="000000"/>
          <w:sz w:val="22"/>
          <w:szCs w:val="22"/>
          <w:u w:color="000000"/>
        </w:rPr>
        <w:t xml:space="preserve"> 6:3, 4</w:t>
      </w:r>
    </w:p>
    <w:p w14:paraId="67028038" w14:textId="4BC14AA9" w:rsidR="00B82230" w:rsidRPr="001730F2" w:rsidRDefault="0049151F"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Pensée Centrale</w:t>
      </w:r>
      <w:r w:rsidR="00B82230" w:rsidRPr="001730F2">
        <w:rPr>
          <w:rFonts w:ascii="Georgia Bold" w:hAnsi="Georgia Bold" w:cs="Georgia Bold"/>
          <w:b/>
          <w:bCs/>
          <w:color w:val="000000"/>
          <w:sz w:val="22"/>
          <w:szCs w:val="22"/>
          <w:u w:color="000000"/>
        </w:rPr>
        <w:t xml:space="preserve">: </w:t>
      </w:r>
      <w:r w:rsidRPr="001730F2">
        <w:rPr>
          <w:rFonts w:ascii="Georgia Bold" w:hAnsi="Georgia Bold" w:cs="Georgia Bold"/>
          <w:color w:val="000000"/>
          <w:sz w:val="22"/>
          <w:szCs w:val="22"/>
          <w:u w:color="000000"/>
        </w:rPr>
        <w:t>L'organisation de l'Eglise contribue encore aujourd'hui à la croissance et au développement de l'Eglise de Dieu</w:t>
      </w:r>
      <w:r w:rsidR="00B82230" w:rsidRPr="001730F2">
        <w:rPr>
          <w:rFonts w:ascii="Georgia Bold" w:hAnsi="Georgia Bold" w:cs="Georgia Bold"/>
          <w:color w:val="000000"/>
          <w:sz w:val="22"/>
          <w:szCs w:val="22"/>
          <w:u w:color="000000"/>
        </w:rPr>
        <w:t xml:space="preserve">. </w:t>
      </w:r>
    </w:p>
    <w:p w14:paraId="65FDD8B5" w14:textId="77777777" w:rsidR="00B82230" w:rsidRPr="001730F2" w:rsidRDefault="00B82230"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p>
    <w:p w14:paraId="566F74F7" w14:textId="77777777" w:rsidR="00B82230" w:rsidRPr="001730F2" w:rsidRDefault="00B82230" w:rsidP="009B7A03">
      <w:pPr>
        <w:widowControl w:val="0"/>
        <w:autoSpaceDE w:val="0"/>
        <w:autoSpaceDN w:val="0"/>
        <w:adjustRightInd w:val="0"/>
        <w:spacing w:after="20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 xml:space="preserve">Introduction </w:t>
      </w:r>
    </w:p>
    <w:p w14:paraId="7DD98E65" w14:textId="77777777" w:rsidR="00BF3C6D" w:rsidRPr="001730F2" w:rsidRDefault="00BF3C6D" w:rsidP="00BF3C6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Il y a de l'ordre et de la cohérence dans le ciel. Parce que l'église de Dieu sur terre est un reflet de lui-même, il s'attend à ce que les activités courantes de son église se déroulent dans le même ordre. Dieu a établi la structure organisationnelle de son église depuis l'époque des patriarches et des prophètes. Il a toujours choisi des hommes et des femmes pour servir en tant que leaders à différents moments de l'histoire de son peuple élu.</w:t>
      </w:r>
    </w:p>
    <w:p w14:paraId="1E38C14A" w14:textId="093DBED6" w:rsidR="00BF3C6D" w:rsidRPr="001730F2" w:rsidRDefault="00BF3C6D" w:rsidP="00BF3C6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Ce n'est pas différent aujourd'hui. En fait, après </w:t>
      </w:r>
      <w:r w:rsidR="00B367C6">
        <w:rPr>
          <w:rFonts w:ascii="Georgia Bold" w:hAnsi="Georgia Bold" w:cs="Georgia Bold"/>
          <w:color w:val="000000"/>
          <w:sz w:val="22"/>
          <w:szCs w:val="22"/>
          <w:u w:color="000000"/>
        </w:rPr>
        <w:t>la première venue et le retour au ciel de</w:t>
      </w:r>
      <w:r w:rsidRPr="001730F2">
        <w:rPr>
          <w:rFonts w:ascii="Georgia Bold" w:hAnsi="Georgia Bold" w:cs="Georgia Bold"/>
          <w:color w:val="000000"/>
          <w:sz w:val="22"/>
          <w:szCs w:val="22"/>
          <w:u w:color="000000"/>
        </w:rPr>
        <w:t xml:space="preserve"> Jésus, l'église a grandi si rapidement qu'il y avait un besoin urgent de se pencher sur sa structure et son organisation. Après beaucoup de prière, les membres de l'église ont nommé des personnes pour servir dans divers rôles de direction de l'église du Nouveau Testament. Cela s'est avéré être d'un grand bienfait pour la croissance et le développement de l'église. </w:t>
      </w:r>
    </w:p>
    <w:p w14:paraId="6BCB4CB1" w14:textId="025BEC75" w:rsidR="00B82230" w:rsidRPr="001730F2" w:rsidRDefault="00BF3C6D" w:rsidP="00BF3C6D">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Dans la présentation d'aujourd'hui, nous passerons un certain temps à examiner le paradigme du leadership de l'église locale et comment il contribue à l'ordre et à la croissance de l'église. Aujourd'hui, l'église comprend de nombreux ministères différents avec un accent particulier sur divers groupes et projets. Plus les besoins de l'église augmentent, plus le besoin d'aide augmente dans toutes les branches de la mission.</w:t>
      </w:r>
      <w:r w:rsidR="00B82230" w:rsidRPr="001730F2">
        <w:rPr>
          <w:rFonts w:ascii="Georgia Bold" w:hAnsi="Georgia Bold" w:cs="Georgia Bold"/>
          <w:color w:val="000000"/>
          <w:sz w:val="22"/>
          <w:szCs w:val="22"/>
          <w:u w:color="000000"/>
        </w:rPr>
        <w:t xml:space="preserve"> </w:t>
      </w:r>
    </w:p>
    <w:p w14:paraId="714A0F65" w14:textId="77777777" w:rsidR="00B82230" w:rsidRPr="001730F2" w:rsidRDefault="00B82230"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p>
    <w:p w14:paraId="78A131AB" w14:textId="77777777" w:rsidR="000152B2" w:rsidRPr="001730F2" w:rsidRDefault="000152B2" w:rsidP="000152B2">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Les jeunes et les jeunes adultes peuvent bénéficier énormément de l'expérience des dirigeants d'église seniors qui peuvent servir de mentors. En tant que bénéficiaires d'un mentorat coopératif, les jeunes ont beaucoup à apprendre et à bénéficier de leurs dirigeants locaux. </w:t>
      </w:r>
    </w:p>
    <w:p w14:paraId="5AFB53C6" w14:textId="77777777" w:rsidR="000152B2" w:rsidRPr="001730F2" w:rsidRDefault="000152B2" w:rsidP="000152B2">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Le message d'aujourd'hui se concentrera sur :</w:t>
      </w:r>
    </w:p>
    <w:p w14:paraId="76C9BE00" w14:textId="77777777" w:rsidR="000152B2" w:rsidRPr="001730F2" w:rsidRDefault="000152B2" w:rsidP="000152B2">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w:t>
      </w:r>
      <w:r w:rsidRPr="001730F2">
        <w:rPr>
          <w:rFonts w:ascii="Georgia Bold" w:hAnsi="Georgia Bold" w:cs="Georgia Bold"/>
          <w:color w:val="000000"/>
          <w:sz w:val="22"/>
          <w:szCs w:val="22"/>
          <w:u w:color="000000"/>
        </w:rPr>
        <w:tab/>
        <w:t xml:space="preserve">L'ordre et la structure de l'église locale. </w:t>
      </w:r>
    </w:p>
    <w:p w14:paraId="348AF57F" w14:textId="77777777" w:rsidR="000152B2" w:rsidRPr="001730F2" w:rsidRDefault="000152B2" w:rsidP="000152B2">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b.</w:t>
      </w:r>
      <w:r w:rsidRPr="001730F2">
        <w:rPr>
          <w:rFonts w:ascii="Georgia Bold" w:hAnsi="Georgia Bold" w:cs="Georgia Bold"/>
          <w:color w:val="000000"/>
          <w:sz w:val="22"/>
          <w:szCs w:val="22"/>
          <w:u w:color="000000"/>
        </w:rPr>
        <w:tab/>
        <w:t>Comment Dieu choisit des leaders pour servir dans sa mission.</w:t>
      </w:r>
    </w:p>
    <w:p w14:paraId="51F8C767" w14:textId="77777777" w:rsidR="000152B2" w:rsidRPr="001730F2" w:rsidRDefault="000152B2" w:rsidP="000152B2">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c.</w:t>
      </w:r>
      <w:r w:rsidRPr="001730F2">
        <w:rPr>
          <w:rFonts w:ascii="Georgia Bold" w:hAnsi="Georgia Bold" w:cs="Georgia Bold"/>
          <w:color w:val="000000"/>
          <w:sz w:val="22"/>
          <w:szCs w:val="22"/>
          <w:u w:color="000000"/>
        </w:rPr>
        <w:tab/>
        <w:t>Le rôle des pasteurs, des anciens et des autres mentors dans l'église locale.</w:t>
      </w:r>
    </w:p>
    <w:p w14:paraId="50069215" w14:textId="7FE18713" w:rsidR="000152B2" w:rsidRPr="001730F2" w:rsidRDefault="000152B2" w:rsidP="000152B2">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w:t>
      </w:r>
      <w:r w:rsidRPr="001730F2">
        <w:rPr>
          <w:rFonts w:ascii="Georgia Bold" w:hAnsi="Georgia Bold" w:cs="Georgia Bold"/>
          <w:color w:val="000000"/>
          <w:sz w:val="22"/>
          <w:szCs w:val="22"/>
          <w:u w:color="000000"/>
        </w:rPr>
        <w:tab/>
        <w:t xml:space="preserve">Comment les jeunes peuvent </w:t>
      </w:r>
      <w:r w:rsidR="008375DD">
        <w:rPr>
          <w:rFonts w:ascii="Georgia Bold" w:hAnsi="Georgia Bold" w:cs="Georgia Bold"/>
          <w:color w:val="000000"/>
          <w:sz w:val="22"/>
          <w:szCs w:val="22"/>
          <w:u w:color="000000"/>
        </w:rPr>
        <w:t xml:space="preserve">bénéficier </w:t>
      </w:r>
      <w:r w:rsidRPr="001730F2">
        <w:rPr>
          <w:rFonts w:ascii="Georgia Bold" w:hAnsi="Georgia Bold" w:cs="Georgia Bold"/>
          <w:color w:val="000000"/>
          <w:sz w:val="22"/>
          <w:szCs w:val="22"/>
          <w:u w:color="000000"/>
        </w:rPr>
        <w:t>du tutorat des aînés.</w:t>
      </w:r>
    </w:p>
    <w:p w14:paraId="799234A6" w14:textId="271F1D67" w:rsidR="00B82230" w:rsidRPr="001730F2" w:rsidRDefault="000152B2" w:rsidP="000152B2">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e.</w:t>
      </w:r>
      <w:r w:rsidRPr="001730F2">
        <w:rPr>
          <w:rFonts w:ascii="Georgia Bold" w:hAnsi="Georgia Bold" w:cs="Georgia Bold"/>
          <w:color w:val="000000"/>
          <w:sz w:val="22"/>
          <w:szCs w:val="22"/>
          <w:u w:color="000000"/>
        </w:rPr>
        <w:tab/>
        <w:t>Explication de la structure de l'église locale.</w:t>
      </w:r>
    </w:p>
    <w:p w14:paraId="78FAABED" w14:textId="77777777" w:rsidR="00B82230" w:rsidRPr="001730F2" w:rsidRDefault="00B82230"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p>
    <w:p w14:paraId="43A2AB64" w14:textId="74E29B02" w:rsidR="00B82230" w:rsidRPr="001730F2" w:rsidRDefault="000152B2" w:rsidP="009B7A03">
      <w:pPr>
        <w:widowControl w:val="0"/>
        <w:autoSpaceDE w:val="0"/>
        <w:autoSpaceDN w:val="0"/>
        <w:adjustRightInd w:val="0"/>
        <w:spacing w:after="20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L</w:t>
      </w:r>
      <w:r w:rsidR="00B82230" w:rsidRPr="001730F2">
        <w:rPr>
          <w:rFonts w:ascii="Georgia Bold" w:hAnsi="Georgia Bold" w:cs="Georgia Bold"/>
          <w:b/>
          <w:bCs/>
          <w:color w:val="000000"/>
          <w:sz w:val="22"/>
          <w:szCs w:val="22"/>
          <w:u w:color="000000"/>
        </w:rPr>
        <w:t>e Sermon</w:t>
      </w:r>
    </w:p>
    <w:p w14:paraId="785ADAA5" w14:textId="77777777" w:rsidR="009E2AD5" w:rsidRPr="001730F2" w:rsidRDefault="009E2AD5" w:rsidP="009E2AD5">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L'une des raisons pour lesquelles l'église a pu survivre et continuer à grandir à travers les âges est le solide fondement sur lequel elle a été construite. Si nous revenons à la définition et au concept d'origine de l'église, nous nous rappelons que l'église ne fait pas référence à un bâtiment ou à un espace physique. L'église est composée de personnes, l'ekklesia ou les appelés. L'Église est le corps du Christ, ceux qui l'acceptent croient en ses enseignements et s'engagent à aller en appeler d'autres à être ses disciples.</w:t>
      </w:r>
    </w:p>
    <w:p w14:paraId="60412964" w14:textId="3E68386F" w:rsidR="00B82230" w:rsidRPr="001730F2" w:rsidRDefault="009E2AD5" w:rsidP="009E2AD5">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En d'autres termes, Jésus-Christ est le fondateur et le fondement de l'Église. Ce n'est pas un </w:t>
      </w:r>
      <w:r w:rsidR="00076895">
        <w:rPr>
          <w:rFonts w:ascii="Georgia Bold" w:hAnsi="Georgia Bold" w:cs="Georgia Bold"/>
          <w:color w:val="000000"/>
          <w:sz w:val="22"/>
          <w:szCs w:val="22"/>
          <w:u w:color="000000"/>
        </w:rPr>
        <w:t xml:space="preserve">simple </w:t>
      </w:r>
      <w:r w:rsidRPr="001730F2">
        <w:rPr>
          <w:rFonts w:ascii="Georgia Bold" w:hAnsi="Georgia Bold" w:cs="Georgia Bold"/>
          <w:color w:val="000000"/>
          <w:sz w:val="22"/>
          <w:szCs w:val="22"/>
          <w:u w:color="000000"/>
        </w:rPr>
        <w:t>concept ou une théorie. Voici ce que Jésus Lui-même dit : "....sur cette pierre je bâtirai mon Église, et que les portes du séjour des morts ne prévaudront point contre elle " (Matthieu 16 : 18). Plusieurs personnes ont essayé au fil des siècles de détruire l'église de Dieu ou de fabriquer des contrefaçons, mais l'église continue de prospérer et de grandir malgré les attaques et l'adversité.</w:t>
      </w:r>
    </w:p>
    <w:p w14:paraId="2F01DEFC" w14:textId="08773F4F" w:rsidR="00842C66" w:rsidRPr="001730F2" w:rsidRDefault="00842C66" w:rsidP="00842C66">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Je me souviens qu</w:t>
      </w:r>
      <w:r w:rsidR="00076895">
        <w:rPr>
          <w:rFonts w:ascii="Georgia Bold" w:hAnsi="Georgia Bold" w:cs="Georgia Bold"/>
          <w:color w:val="000000"/>
          <w:sz w:val="22"/>
          <w:szCs w:val="22"/>
          <w:u w:color="000000"/>
        </w:rPr>
        <w:t>’à l’époque de mon enfance</w:t>
      </w:r>
      <w:r w:rsidRPr="001730F2">
        <w:rPr>
          <w:rFonts w:ascii="Georgia Bold" w:hAnsi="Georgia Bold" w:cs="Georgia Bold"/>
          <w:color w:val="000000"/>
          <w:sz w:val="22"/>
          <w:szCs w:val="22"/>
          <w:u w:color="000000"/>
        </w:rPr>
        <w:t xml:space="preserve">, on entendait les termes bâtons du berger et </w:t>
      </w:r>
      <w:proofErr w:type="spellStart"/>
      <w:r w:rsidRPr="001730F2">
        <w:rPr>
          <w:rFonts w:ascii="Georgia Bold" w:hAnsi="Georgia Bold" w:cs="Georgia Bold"/>
          <w:color w:val="000000"/>
          <w:sz w:val="22"/>
          <w:szCs w:val="22"/>
          <w:u w:color="000000"/>
        </w:rPr>
        <w:t>Brinsmead</w:t>
      </w:r>
      <w:proofErr w:type="spellEnd"/>
      <w:r w:rsidRPr="001730F2">
        <w:rPr>
          <w:rFonts w:ascii="Georgia Bold" w:hAnsi="Georgia Bold" w:cs="Georgia Bold"/>
          <w:color w:val="000000"/>
          <w:sz w:val="22"/>
          <w:szCs w:val="22"/>
          <w:u w:color="000000"/>
        </w:rPr>
        <w:t xml:space="preserve">. Tout ce que je savais alors, c'est qu'ils ne faisaient pas partie </w:t>
      </w:r>
      <w:r w:rsidRPr="001730F2">
        <w:rPr>
          <w:rFonts w:ascii="Georgia Bold" w:hAnsi="Georgia Bold" w:cs="Georgia Bold"/>
          <w:color w:val="000000"/>
          <w:sz w:val="22"/>
          <w:szCs w:val="22"/>
          <w:u w:color="000000"/>
        </w:rPr>
        <w:lastRenderedPageBreak/>
        <w:t xml:space="preserve">du corps originel du Christ ou de ceux qui ont été appelés. Il s'agissait de ramifications ou de groupes dissidents de l'Église adventiste du septième jour. Au fil des années, j'ai réalisé qu'il y avait eu beaucoup d'autres groupes dissidents de l'Église adventiste du septième jour dans le monde entier. La plupart d'entre eux se désintègrent ou fonctionnent avec très peu d'influence au fil du temps, pour diverses raisons, mais le manque de structure ou d'organisation est un facteur clé. </w:t>
      </w:r>
    </w:p>
    <w:p w14:paraId="6880BD49" w14:textId="7DDE3884" w:rsidR="00842C66" w:rsidRPr="001730F2" w:rsidRDefault="00842C66" w:rsidP="00842C66">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Il y a beaucoup de dénominations religieuses différentes dans le monde qui prétendent être l'église du Dieu vivant ou la vraie église de Dieu. Chacun revendique son origine en Jésus-Christ de Nazareth. En tant que jeune Chrétien, j'ai eu le privilège d'avoir des mentors spirituels dévoués qui m'ont aidé à comprendre, à partir des écritures, comment identifier la véritable église de Dieu. Une chose qui est indéniable et incontestable, c'est que l'Église, en tant qu'organisation, a été fondée et </w:t>
      </w:r>
      <w:r w:rsidR="00076895">
        <w:rPr>
          <w:rFonts w:ascii="Georgia Bold" w:hAnsi="Georgia Bold" w:cs="Georgia Bold"/>
          <w:color w:val="000000"/>
          <w:sz w:val="22"/>
          <w:szCs w:val="22"/>
          <w:u w:color="000000"/>
        </w:rPr>
        <w:t>bâtie</w:t>
      </w:r>
      <w:r w:rsidRPr="001730F2">
        <w:rPr>
          <w:rFonts w:ascii="Georgia Bold" w:hAnsi="Georgia Bold" w:cs="Georgia Bold"/>
          <w:color w:val="000000"/>
          <w:sz w:val="22"/>
          <w:szCs w:val="22"/>
          <w:u w:color="000000"/>
        </w:rPr>
        <w:t xml:space="preserve"> sur Jésus Christ. C'est ce qu'Il dit.</w:t>
      </w:r>
    </w:p>
    <w:p w14:paraId="0AB5FAE1" w14:textId="4AF5269B" w:rsidR="00076895" w:rsidRDefault="00842C66" w:rsidP="00842C66">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En d'autres termes, le Fils de Dieu, le Sauveur du monde lui-même déclare que l'Eglise </w:t>
      </w:r>
      <w:r w:rsidR="00076895">
        <w:rPr>
          <w:rFonts w:ascii="Georgia Bold" w:hAnsi="Georgia Bold" w:cs="Georgia Bold"/>
          <w:color w:val="000000"/>
          <w:sz w:val="22"/>
          <w:szCs w:val="22"/>
          <w:u w:color="000000"/>
        </w:rPr>
        <w:t>a été</w:t>
      </w:r>
      <w:r w:rsidRPr="001730F2">
        <w:rPr>
          <w:rFonts w:ascii="Georgia Bold" w:hAnsi="Georgia Bold" w:cs="Georgia Bold"/>
          <w:color w:val="000000"/>
          <w:sz w:val="22"/>
          <w:szCs w:val="22"/>
          <w:u w:color="000000"/>
        </w:rPr>
        <w:t xml:space="preserve"> construite et fondée sur Lui, sur Son autorité et sur </w:t>
      </w:r>
      <w:r w:rsidR="00076895">
        <w:rPr>
          <w:rFonts w:ascii="Georgia Bold" w:hAnsi="Georgia Bold" w:cs="Georgia Bold"/>
          <w:color w:val="000000"/>
          <w:sz w:val="22"/>
          <w:szCs w:val="22"/>
          <w:u w:color="000000"/>
        </w:rPr>
        <w:t>elle</w:t>
      </w:r>
      <w:r w:rsidRPr="001730F2">
        <w:rPr>
          <w:rFonts w:ascii="Georgia Bold" w:hAnsi="Georgia Bold" w:cs="Georgia Bold"/>
          <w:color w:val="000000"/>
          <w:sz w:val="22"/>
          <w:szCs w:val="22"/>
          <w:u w:color="000000"/>
        </w:rPr>
        <w:t xml:space="preserve"> seule. </w:t>
      </w:r>
    </w:p>
    <w:p w14:paraId="2E38674B" w14:textId="4E241DB4" w:rsidR="00842C66" w:rsidRPr="001730F2" w:rsidRDefault="00842C66" w:rsidP="00842C66">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L'église du Nouveau Testament a continué à grandir et à prospérer sous la direction des apôtres longtemps après </w:t>
      </w:r>
      <w:r w:rsidR="00076895">
        <w:rPr>
          <w:rFonts w:ascii="Georgia Bold" w:hAnsi="Georgia Bold" w:cs="Georgia Bold"/>
          <w:color w:val="000000"/>
          <w:sz w:val="22"/>
          <w:szCs w:val="22"/>
          <w:u w:color="000000"/>
        </w:rPr>
        <w:t>l’ascension</w:t>
      </w:r>
      <w:r w:rsidRPr="001730F2">
        <w:rPr>
          <w:rFonts w:ascii="Georgia Bold" w:hAnsi="Georgia Bold" w:cs="Georgia Bold"/>
          <w:color w:val="000000"/>
          <w:sz w:val="22"/>
          <w:szCs w:val="22"/>
          <w:u w:color="000000"/>
        </w:rPr>
        <w:t xml:space="preserve"> de Jésus au ciel. Au fur et à mesure que l'église grandissait, il devenait évident qu'une certaine structure et organisation était nécessaire. C'est là que l'organisation de l'église est devenue essentielle et les détails de son fonctionnement sont décrits dans le livre des Actes</w:t>
      </w:r>
      <w:r w:rsidR="00076895">
        <w:rPr>
          <w:rFonts w:ascii="Georgia Bold" w:hAnsi="Georgia Bold" w:cs="Georgia Bold"/>
          <w:color w:val="000000"/>
          <w:sz w:val="22"/>
          <w:szCs w:val="22"/>
          <w:u w:color="000000"/>
        </w:rPr>
        <w:t xml:space="preserve"> des Apôtres</w:t>
      </w:r>
      <w:r w:rsidRPr="001730F2">
        <w:rPr>
          <w:rFonts w:ascii="Georgia Bold" w:hAnsi="Georgia Bold" w:cs="Georgia Bold"/>
          <w:color w:val="000000"/>
          <w:sz w:val="22"/>
          <w:szCs w:val="22"/>
          <w:u w:color="000000"/>
        </w:rPr>
        <w:t xml:space="preserve">. </w:t>
      </w:r>
    </w:p>
    <w:p w14:paraId="538BDE5A" w14:textId="0ECDF164" w:rsidR="00B82230" w:rsidRPr="001730F2" w:rsidRDefault="00842C66" w:rsidP="00842C66">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Je crois qu'il est utile de faire référence aux détails de ce développement tels que décrits par Ellen White dans le livre </w:t>
      </w:r>
      <w:r w:rsidRPr="001730F2">
        <w:rPr>
          <w:rFonts w:ascii="Georgia Bold" w:hAnsi="Georgia Bold" w:cs="Georgia Bold"/>
          <w:i/>
          <w:color w:val="000000"/>
          <w:sz w:val="22"/>
          <w:szCs w:val="22"/>
          <w:u w:color="000000"/>
        </w:rPr>
        <w:t>Conquérants Pacifiques</w:t>
      </w:r>
      <w:r w:rsidR="00B82230" w:rsidRPr="001730F2">
        <w:rPr>
          <w:rFonts w:ascii="Georgia Italic" w:hAnsi="Georgia Italic" w:cs="Georgia Italic"/>
          <w:i/>
          <w:iCs/>
          <w:color w:val="000000"/>
          <w:sz w:val="22"/>
          <w:szCs w:val="22"/>
          <w:u w:color="000000"/>
        </w:rPr>
        <w:t>.</w:t>
      </w:r>
    </w:p>
    <w:p w14:paraId="37DE0993" w14:textId="75872F9D" w:rsidR="00B82230" w:rsidRPr="001730F2" w:rsidRDefault="008A3FCE" w:rsidP="008A3FCE">
      <w:pPr>
        <w:widowControl w:val="0"/>
        <w:autoSpaceDE w:val="0"/>
        <w:autoSpaceDN w:val="0"/>
        <w:adjustRightInd w:val="0"/>
        <w:spacing w:after="200"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Sous la sage direction des apôtres, qui œuvraient dans l’union et avec la puissance du Saint-Esprit, l’Evangile faisait de rapides progrès. L’Eglise s’agrandissait sans cesse, et l’augmentation de ses membres alourdissait les fardeaux de ceux qui en avaient la charge. </w:t>
      </w:r>
    </w:p>
    <w:p w14:paraId="5C220EF0" w14:textId="35F4C910" w:rsidR="00B82230" w:rsidRPr="001730F2" w:rsidRDefault="008A3FCE" w:rsidP="008A3FCE">
      <w:pPr>
        <w:widowControl w:val="0"/>
        <w:autoSpaceDE w:val="0"/>
        <w:autoSpaceDN w:val="0"/>
        <w:adjustRightInd w:val="0"/>
        <w:spacing w:after="200"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Il fallait donc une répartition nouvelle des responsabilités qui avaient été assumées par quelques-uns pendant les premiers jours de l’Eglise</w:t>
      </w:r>
      <w:r w:rsidR="00B82230" w:rsidRPr="001730F2">
        <w:rPr>
          <w:rFonts w:ascii="Georgia Italic" w:hAnsi="Georgia Italic" w:cs="Georgia Italic"/>
          <w:i/>
          <w:iCs/>
          <w:color w:val="000000"/>
          <w:sz w:val="22"/>
          <w:szCs w:val="22"/>
          <w:u w:color="000000"/>
        </w:rPr>
        <w:t>. {</w:t>
      </w:r>
      <w:r w:rsidRPr="001730F2">
        <w:rPr>
          <w:rFonts w:ascii="Georgia Italic" w:hAnsi="Georgia Italic" w:cs="Georgia Italic"/>
          <w:i/>
          <w:iCs/>
          <w:color w:val="000000"/>
          <w:sz w:val="22"/>
          <w:szCs w:val="22"/>
          <w:u w:color="000000"/>
        </w:rPr>
        <w:t>CP 7</w:t>
      </w:r>
      <w:r w:rsidR="00B82230" w:rsidRPr="001730F2">
        <w:rPr>
          <w:rFonts w:ascii="Georgia Italic" w:hAnsi="Georgia Italic" w:cs="Georgia Italic"/>
          <w:i/>
          <w:iCs/>
          <w:color w:val="000000"/>
          <w:sz w:val="22"/>
          <w:szCs w:val="22"/>
          <w:u w:color="000000"/>
        </w:rPr>
        <w:t>8.2}</w:t>
      </w:r>
    </w:p>
    <w:p w14:paraId="21A3F26B" w14:textId="4E6EB84D" w:rsidR="00B82230" w:rsidRPr="001730F2" w:rsidRDefault="008A3FCE" w:rsidP="008A3FCE">
      <w:pPr>
        <w:widowControl w:val="0"/>
        <w:autoSpaceDE w:val="0"/>
        <w:autoSpaceDN w:val="0"/>
        <w:adjustRightInd w:val="0"/>
        <w:spacing w:after="200"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La nomination des sept pour la direction d’une œuvre définie fut une grande bénédiction pour l’Eglise</w:t>
      </w:r>
      <w:r w:rsidR="004B32B7" w:rsidRPr="001730F2">
        <w:rPr>
          <w:rFonts w:ascii="Georgia Italic" w:hAnsi="Georgia Italic" w:cs="Georgia Italic"/>
          <w:i/>
          <w:iCs/>
          <w:color w:val="000000"/>
          <w:sz w:val="22"/>
          <w:szCs w:val="22"/>
          <w:u w:color="000000"/>
        </w:rPr>
        <w:t>. {CP</w:t>
      </w:r>
      <w:r w:rsidRPr="001730F2">
        <w:rPr>
          <w:rFonts w:ascii="Georgia Italic" w:hAnsi="Georgia Italic" w:cs="Georgia Italic"/>
          <w:i/>
          <w:iCs/>
          <w:color w:val="000000"/>
          <w:sz w:val="22"/>
          <w:szCs w:val="22"/>
          <w:u w:color="000000"/>
        </w:rPr>
        <w:t xml:space="preserve"> 79.1</w:t>
      </w:r>
      <w:r w:rsidR="00B82230" w:rsidRPr="001730F2">
        <w:rPr>
          <w:rFonts w:ascii="Georgia Italic" w:hAnsi="Georgia Italic" w:cs="Georgia Italic"/>
          <w:i/>
          <w:iCs/>
          <w:color w:val="000000"/>
          <w:sz w:val="22"/>
          <w:szCs w:val="22"/>
          <w:u w:color="000000"/>
        </w:rPr>
        <w:t>}</w:t>
      </w:r>
    </w:p>
    <w:p w14:paraId="13B9D815" w14:textId="77777777" w:rsidR="008A3FCE" w:rsidRPr="001730F2" w:rsidRDefault="008A3FCE"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p>
    <w:p w14:paraId="16AF81E3" w14:textId="77777777" w:rsidR="008A3FCE" w:rsidRPr="001730F2" w:rsidRDefault="008A3FCE" w:rsidP="008A3FCE">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Les passages qui précèdent donnent un aperçu très détaillé de la crise à laquelle est confrontée l'Eglise du Nouveau Testament. L'Église a répondu à cette crise en cherchant conseil et a porté la question à Dieu par la prière. Après de nombreuses prières et des discussions approfondies, les dirigeants - sous la conduite des apôtres - convinrent de nommer des diacres pour superviser des aspects spécifiques de l'œuvre. Les diacres n'étaient pas seulement responsables de la distribution des vivres aux membres, mais ils étaient aussi impliqués dans la prédication de l'évangile. </w:t>
      </w:r>
    </w:p>
    <w:p w14:paraId="3C1CFBC0" w14:textId="6616A87F" w:rsidR="00B82230" w:rsidRPr="001730F2" w:rsidRDefault="008A3FCE" w:rsidP="008A3FCE">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Nous ne savons pas quelles autres responsabilités spécifiques ils avaient ou quelles autres positions auraient pu être envisagées pour le bon fonctionnement de l'église du Nouveau Testament. Il est clair qu'une certaine surveillance financière et d'autres formes d'assistance administrative sont nécessaires. Bien que les diacres aient été nommés pour superviser la distribution, d'autres personnes étaient nécessaires pour aider à la collecte des fournitures ainsi que des dons monétaires. Il est également évident que pour s'assurer que tous les nécessiteux aient été pris en charge, une certaine forme de tenue de dossiers était nécessaire. Le fait que nous connaissons même les noms de ceux qui ont été choisis comme diacres signifie que quelqu'un s'est vu confier la tâche de tenir les registres de l'église et peut-être même une liste des membres.</w:t>
      </w:r>
      <w:r w:rsidR="00B82230" w:rsidRPr="001730F2">
        <w:rPr>
          <w:rFonts w:ascii="Georgia Bold" w:hAnsi="Georgia Bold" w:cs="Georgia Bold"/>
          <w:color w:val="000000"/>
          <w:sz w:val="22"/>
          <w:szCs w:val="22"/>
          <w:u w:color="000000"/>
        </w:rPr>
        <w:t xml:space="preserve"> </w:t>
      </w:r>
    </w:p>
    <w:p w14:paraId="3EF2D58F" w14:textId="0B2CE158" w:rsidR="00B82230" w:rsidRPr="001730F2" w:rsidRDefault="004B32B7"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Bien que nous n'ayons pas tous les détails, nous pouvons en déduire qu'il y avait d'autres personnes travaillant aux côtés des diacres et des apôtres dans ce processus visant à satisfaire les nombreux types de besoins différents de l'église. Le passage utilisait le terme officiers, suggérant qu'il y avait plusieurs personnes distinctes nommées pour remplir les différentes fonctions de l'église à l'époque. Ellen White continue d'élaborer sur cet important processus.</w:t>
      </w:r>
    </w:p>
    <w:p w14:paraId="04F79C81" w14:textId="119EB3DB" w:rsidR="00B82230" w:rsidRPr="001730F2" w:rsidRDefault="004B32B7" w:rsidP="004B32B7">
      <w:pPr>
        <w:widowControl w:val="0"/>
        <w:autoSpaceDE w:val="0"/>
        <w:autoSpaceDN w:val="0"/>
        <w:adjustRightInd w:val="0"/>
        <w:spacing w:after="200"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Cette décision fut approuvée de Dieu. Les résultats rapides et fructueux qui s’ensuivirent nous le révèlent: “La parole de Dieu se répandait de plus en plus, dit saint Luc, le nombre des disciples augmentait beaucoup à Jérusalem, et une grande foule de sacrificateurs obéissaient à la foi.” {CP 79.2</w:t>
      </w:r>
      <w:r w:rsidR="00B82230" w:rsidRPr="001730F2">
        <w:rPr>
          <w:rFonts w:ascii="Georgia Italic" w:hAnsi="Georgia Italic" w:cs="Georgia Italic"/>
          <w:i/>
          <w:iCs/>
          <w:color w:val="000000"/>
          <w:sz w:val="22"/>
          <w:szCs w:val="22"/>
          <w:u w:color="000000"/>
        </w:rPr>
        <w:t>}</w:t>
      </w:r>
    </w:p>
    <w:p w14:paraId="2A3BB444" w14:textId="73331210" w:rsidR="00B82230" w:rsidRPr="001730F2" w:rsidRDefault="004B32B7" w:rsidP="004B32B7">
      <w:pPr>
        <w:widowControl w:val="0"/>
        <w:autoSpaceDE w:val="0"/>
        <w:autoSpaceDN w:val="0"/>
        <w:adjustRightInd w:val="0"/>
        <w:spacing w:after="200" w:line="360" w:lineRule="auto"/>
        <w:ind w:left="720"/>
        <w:rPr>
          <w:rFonts w:ascii="Georgia Italic" w:hAnsi="Georgia Italic" w:cs="Georgia Italic"/>
          <w:i/>
          <w:iCs/>
          <w:color w:val="000000"/>
          <w:sz w:val="22"/>
          <w:szCs w:val="22"/>
          <w:u w:color="000000"/>
        </w:rPr>
      </w:pPr>
      <w:r w:rsidRPr="001730F2">
        <w:rPr>
          <w:rFonts w:ascii="Georgia Italic" w:hAnsi="Georgia Italic" w:cs="Georgia Italic"/>
          <w:i/>
          <w:iCs/>
          <w:color w:val="000000"/>
          <w:sz w:val="22"/>
          <w:szCs w:val="22"/>
          <w:u w:color="000000"/>
        </w:rPr>
        <w:t xml:space="preserve">C’est à la consécration des Douze que furent prises les premières mesures en vue de l’organisation de l’Eglise, qui, après le départ du Christ, devait poursuivre </w:t>
      </w:r>
      <w:r w:rsidRPr="001730F2">
        <w:rPr>
          <w:rFonts w:ascii="Georgia Italic" w:hAnsi="Georgia Italic" w:cs="Georgia Italic"/>
          <w:i/>
          <w:iCs/>
          <w:color w:val="000000"/>
          <w:sz w:val="22"/>
          <w:szCs w:val="22"/>
          <w:u w:color="000000"/>
        </w:rPr>
        <w:lastRenderedPageBreak/>
        <w:t>son œuvre ici-bas.  {CP 20</w:t>
      </w:r>
      <w:r w:rsidR="00B82230" w:rsidRPr="001730F2">
        <w:rPr>
          <w:rFonts w:ascii="Georgia Italic" w:hAnsi="Georgia Italic" w:cs="Georgia Italic"/>
          <w:i/>
          <w:iCs/>
          <w:color w:val="000000"/>
          <w:sz w:val="22"/>
          <w:szCs w:val="22"/>
          <w:u w:color="000000"/>
        </w:rPr>
        <w:t>.1}</w:t>
      </w:r>
    </w:p>
    <w:p w14:paraId="52EC673E" w14:textId="77777777" w:rsidR="004B32B7" w:rsidRPr="001730F2" w:rsidRDefault="004B32B7" w:rsidP="004B32B7">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De ces écrits inspirés, nous voyons que très tôt dans le ministère de Jésus, le concept d'ordination a été introduit. L'ordination des douze a été accomplie par Jésus Lui-même. L'ordination de certains responsables d'église est encore pratiquée aujourd'hui. C'est un acte de consécration qui met à part des individus choisis pour d'importants devoirs sacrés dans l'église de Dieu. Cet important soutien ecclésiastique continue d'être pratiqué dans nos Églises aujourd'hui. </w:t>
      </w:r>
    </w:p>
    <w:p w14:paraId="647BF64A" w14:textId="6B2E3744" w:rsidR="00B82230" w:rsidRPr="001730F2" w:rsidRDefault="004B32B7" w:rsidP="004B32B7">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Dans l'Église adventiste du septième jour, il y a spécifiquement trois catégories de fonctions ecclésiastiques auxquelles cette autorité sacrée s'applique. Ce sont le</w:t>
      </w:r>
      <w:r w:rsidR="00930810">
        <w:rPr>
          <w:rFonts w:ascii="Georgia Bold" w:hAnsi="Georgia Bold" w:cs="Georgia Bold"/>
          <w:color w:val="000000"/>
          <w:sz w:val="22"/>
          <w:szCs w:val="22"/>
          <w:u w:color="000000"/>
        </w:rPr>
        <w:t>s</w:t>
      </w:r>
      <w:r w:rsidRPr="001730F2">
        <w:rPr>
          <w:rFonts w:ascii="Georgia Bold" w:hAnsi="Georgia Bold" w:cs="Georgia Bold"/>
          <w:color w:val="000000"/>
          <w:sz w:val="22"/>
          <w:szCs w:val="22"/>
          <w:u w:color="000000"/>
        </w:rPr>
        <w:t xml:space="preserve"> pasteur</w:t>
      </w:r>
      <w:r w:rsidR="00930810">
        <w:rPr>
          <w:rFonts w:ascii="Georgia Bold" w:hAnsi="Georgia Bold" w:cs="Georgia Bold"/>
          <w:color w:val="000000"/>
          <w:sz w:val="22"/>
          <w:szCs w:val="22"/>
          <w:u w:color="000000"/>
        </w:rPr>
        <w:t>s</w:t>
      </w:r>
      <w:r w:rsidRPr="001730F2">
        <w:rPr>
          <w:rFonts w:ascii="Georgia Bold" w:hAnsi="Georgia Bold" w:cs="Georgia Bold"/>
          <w:color w:val="000000"/>
          <w:sz w:val="22"/>
          <w:szCs w:val="22"/>
          <w:u w:color="000000"/>
        </w:rPr>
        <w:t>, les anciens et les diacres et diaconesses. Les hommes et les femmes qui servent l'église de Dieu ont été mis à part pour ces fonctions sacrées - tous dans le but d'améliorer et de promouv</w:t>
      </w:r>
      <w:r w:rsidR="00930810">
        <w:rPr>
          <w:rFonts w:ascii="Georgia Bold" w:hAnsi="Georgia Bold" w:cs="Georgia Bold"/>
          <w:color w:val="000000"/>
          <w:sz w:val="22"/>
          <w:szCs w:val="22"/>
          <w:u w:color="000000"/>
        </w:rPr>
        <w:t>oir la mission que Dieu a donné</w:t>
      </w:r>
      <w:r w:rsidRPr="001730F2">
        <w:rPr>
          <w:rFonts w:ascii="Georgia Bold" w:hAnsi="Georgia Bold" w:cs="Georgia Bold"/>
          <w:color w:val="000000"/>
          <w:sz w:val="22"/>
          <w:szCs w:val="22"/>
          <w:u w:color="000000"/>
        </w:rPr>
        <w:t xml:space="preserve"> à Son peuple. En plus de ces fonctions ordonnées, il y a de nombreuses autres catégories de responsabilités qui sont devenues nécessaires à mesure que l'Église grandit et se développe en un mouvement mondial.</w:t>
      </w:r>
      <w:r w:rsidR="00B82230" w:rsidRPr="001730F2">
        <w:rPr>
          <w:rFonts w:ascii="Georgia Bold" w:hAnsi="Georgia Bold" w:cs="Georgia Bold"/>
          <w:color w:val="000000"/>
          <w:sz w:val="22"/>
          <w:szCs w:val="22"/>
          <w:u w:color="000000"/>
        </w:rPr>
        <w:t xml:space="preserve"> </w:t>
      </w:r>
    </w:p>
    <w:p w14:paraId="02A4691A" w14:textId="303ED072" w:rsidR="00B82230" w:rsidRPr="001730F2" w:rsidRDefault="00BF2603"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Parmi les nombreux postes et départements auxiliaires de l'église aujourd'hui, il y en a un spécialement dédié aux jeunes et aux jeunes adultes. C'est à ce département de l'église qu'est confiée la responsabilité de former et de développer les jeunes pour qu'ils servent dans diverses branches du travail afin d'avoir un impact sur l'église locale et éventuellement sur la famille plus large de l'église. Le département de la jeunesse offre aux jeunes un encadrement et une exposition adaptés à leurs besoins. Nous sommes reconnaissants de la vision des pionniers de la jeunesse Harry Fenner et Luther Warren, qui ont commencé les toutes premières rencontres de jeunes en 1879. Aujourd'hui, nous nous appuyons sur les</w:t>
      </w:r>
      <w:r w:rsidR="00930810">
        <w:rPr>
          <w:rFonts w:ascii="Georgia Bold" w:hAnsi="Georgia Bold" w:cs="Georgia Bold"/>
          <w:color w:val="000000"/>
          <w:sz w:val="22"/>
          <w:szCs w:val="22"/>
          <w:u w:color="000000"/>
        </w:rPr>
        <w:t xml:space="preserve"> bases solides qu'ils ont jeté</w:t>
      </w:r>
      <w:r w:rsidRPr="001730F2">
        <w:rPr>
          <w:rFonts w:ascii="Georgia Bold" w:hAnsi="Georgia Bold" w:cs="Georgia Bold"/>
          <w:color w:val="000000"/>
          <w:sz w:val="22"/>
          <w:szCs w:val="22"/>
          <w:u w:color="000000"/>
        </w:rPr>
        <w:t xml:space="preserve"> alors que nous continuons de jouer un rôle important dans la mission à travers le monde. L'organisation de l'Église contribue encore à la croissance et à l'épanouissement de l'Église de Dieu. En tant que jeunes, il serait utile de lancer une discussion sur l'organisation de l'église avec votre pasteur et vos responsables locaux. De plus, j'encourage les jeunes à s'engager et à participer activement à la mission et aux programmes de leur église locale.</w:t>
      </w:r>
      <w:r w:rsidR="00B82230" w:rsidRPr="001730F2">
        <w:rPr>
          <w:rFonts w:ascii="Georgia Bold" w:hAnsi="Georgia Bold" w:cs="Georgia Bold"/>
          <w:color w:val="000000"/>
          <w:sz w:val="22"/>
          <w:szCs w:val="22"/>
          <w:u w:color="000000"/>
        </w:rPr>
        <w:t xml:space="preserve"> </w:t>
      </w:r>
    </w:p>
    <w:p w14:paraId="7D04D830" w14:textId="77777777" w:rsidR="00BF2603" w:rsidRPr="001730F2" w:rsidRDefault="00BF2603" w:rsidP="00BF2603">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Est-ce que tout le monde a besoin d'un exemple à suivre ?</w:t>
      </w:r>
    </w:p>
    <w:p w14:paraId="30CD8AA5" w14:textId="4D105C52" w:rsidR="00B82230" w:rsidRPr="001730F2" w:rsidRDefault="00BF2603" w:rsidP="00BF2603">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Il y a quelques années, lorsque j'étais responsable de la jeunesse dans les Caraïbes, </w:t>
      </w:r>
      <w:r w:rsidRPr="001730F2">
        <w:rPr>
          <w:rFonts w:ascii="Georgia Bold" w:hAnsi="Georgia Bold" w:cs="Georgia Bold"/>
          <w:color w:val="000000"/>
          <w:sz w:val="22"/>
          <w:szCs w:val="22"/>
          <w:u w:color="000000"/>
        </w:rPr>
        <w:lastRenderedPageBreak/>
        <w:t xml:space="preserve">nous avions lancé une initiative appelée " Mois de la jeunesse et du leadership ". C'est exactement </w:t>
      </w:r>
      <w:r w:rsidR="00930810">
        <w:rPr>
          <w:rFonts w:ascii="Georgia Bold" w:hAnsi="Georgia Bold" w:cs="Georgia Bold"/>
          <w:color w:val="000000"/>
          <w:sz w:val="22"/>
          <w:szCs w:val="22"/>
          <w:u w:color="000000"/>
        </w:rPr>
        <w:t>comme</w:t>
      </w:r>
      <w:r w:rsidRPr="001730F2">
        <w:rPr>
          <w:rFonts w:ascii="Georgia Bold" w:hAnsi="Georgia Bold" w:cs="Georgia Bold"/>
          <w:color w:val="000000"/>
          <w:sz w:val="22"/>
          <w:szCs w:val="22"/>
          <w:u w:color="000000"/>
        </w:rPr>
        <w:t xml:space="preserve"> dit</w:t>
      </w:r>
      <w:r w:rsidR="00930810">
        <w:rPr>
          <w:rFonts w:ascii="Georgia Bold" w:hAnsi="Georgia Bold" w:cs="Georgia Bold"/>
          <w:color w:val="000000"/>
          <w:sz w:val="22"/>
          <w:szCs w:val="22"/>
          <w:u w:color="000000"/>
        </w:rPr>
        <w:t xml:space="preserve"> l’intitulé</w:t>
      </w:r>
      <w:r w:rsidRPr="001730F2">
        <w:rPr>
          <w:rFonts w:ascii="Georgia Bold" w:hAnsi="Georgia Bold" w:cs="Georgia Bold"/>
          <w:color w:val="000000"/>
          <w:sz w:val="22"/>
          <w:szCs w:val="22"/>
          <w:u w:color="000000"/>
        </w:rPr>
        <w:t>, les jeunes seraient nommés à la direction de leur congrégation locale pendant un mois entier chaque année. Ils seraient encadrés par les responsables des différents départements de l'église</w:t>
      </w:r>
      <w:r w:rsidR="00930810">
        <w:rPr>
          <w:rFonts w:ascii="Georgia Bold" w:hAnsi="Georgia Bold" w:cs="Georgia Bold"/>
          <w:color w:val="000000"/>
          <w:sz w:val="22"/>
          <w:szCs w:val="22"/>
          <w:u w:color="000000"/>
        </w:rPr>
        <w:t xml:space="preserve"> et auraient une vue de premier choix</w:t>
      </w:r>
      <w:r w:rsidRPr="001730F2">
        <w:rPr>
          <w:rFonts w:ascii="Georgia Bold" w:hAnsi="Georgia Bold" w:cs="Georgia Bold"/>
          <w:color w:val="000000"/>
          <w:sz w:val="22"/>
          <w:szCs w:val="22"/>
          <w:u w:color="000000"/>
        </w:rPr>
        <w:t xml:space="preserve"> des opérations et de l'autorité de l'église locale. Il est particulièrement excitant de voir des jeunes et des officiers réguliers siéger aux réunions du conseil de l'église, dans le but commun de planifier la mission de leur église locale. Cette initiative est encore pratiquée aujourd'hui dans beaucoup de ces églises.</w:t>
      </w:r>
    </w:p>
    <w:p w14:paraId="5EF456FB" w14:textId="77777777" w:rsidR="009A046C" w:rsidRPr="001730F2" w:rsidRDefault="009A046C" w:rsidP="009A046C">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Ce programme a été spécialement conçu pour donner aux jeunes l'occasion d'être encadrés par des responsables d'églises adultes dans des domaines tels que l'administration de l'église, le patrimoine et la doctrine. Tout au long du mois, le jeune et le responsable principal du département passaient ensemble du temps de qualité à apprendre les uns des autres comment rehausser et améliorer les objectifs du département dans l'église locale. Il est très important que l'expérience et la sagesse des membres les plus expérimentés de nos congrégations soient transmises à la génération suivante d'une manière délibérée et systématique. Les jeunes officiers apprennent à connaître la structure et l'organisation de l'église et à comprendre le processus de prise de décision aux différents niveaux de l'organisation de l'église. </w:t>
      </w:r>
    </w:p>
    <w:p w14:paraId="5EB9D1A0" w14:textId="77777777" w:rsidR="009A046C" w:rsidRPr="001730F2" w:rsidRDefault="009A046C" w:rsidP="009A046C">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Et maintenant que fait-on ?</w:t>
      </w:r>
    </w:p>
    <w:p w14:paraId="3F13ADC6" w14:textId="19ABCF81" w:rsidR="00B82230" w:rsidRPr="001730F2" w:rsidRDefault="009A046C" w:rsidP="009A046C">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L'impact, les bénéfices et les bénédictions de cette initiative se font sentir bien au-delà du mois. Les jeunes officiers participent aux réunions du conseil d'église avant, pendant et après le mois. Ils participent à une réunion de sortie où ils partagent leurs expériences et l'impact qu'elles ont eu sur chacun d'entre eux. Les témoignages de ceux qui servent aident à motiver et à encourager d'autres jeunes à s'impliquer activement dans les divers ministères et initiatives de leur congrégation locale. Au fur et à mesure que les leaders adultes transmettent le patrimoine et la structure organisationnelle, ils laissent un héritage pour la prochaine génération qui vivra longtemps après leur départ et qui aura un impact durable sur elle.</w:t>
      </w:r>
    </w:p>
    <w:p w14:paraId="159ABBAD" w14:textId="77777777" w:rsidR="009A046C" w:rsidRPr="001730F2" w:rsidRDefault="009A046C" w:rsidP="009A046C">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Tout en apprenant de leurs mentors adultes, les jeunes officiers apportent aussi </w:t>
      </w:r>
      <w:r w:rsidRPr="001730F2">
        <w:rPr>
          <w:rFonts w:ascii="Georgia Bold" w:hAnsi="Georgia Bold" w:cs="Georgia Bold"/>
          <w:color w:val="000000"/>
          <w:sz w:val="22"/>
          <w:szCs w:val="22"/>
          <w:u w:color="000000"/>
        </w:rPr>
        <w:lastRenderedPageBreak/>
        <w:t xml:space="preserve">leur richesse de créativité et leur polyvalence pour l'amélioration de la mission de la congrégation locale. L'église est bénie avec des jeunes gens talentueux dont les dons spirituels peuvent grandement améliorer les ministères de chaque département de l'église locale. Leur expertise en technologie, par exemple, peut être un grand atout dans la manière dont l'évangile est communiqué, le rendant plus attrayant et accessible, en particulier à leurs pairs ou à la jeune génération. </w:t>
      </w:r>
    </w:p>
    <w:p w14:paraId="6BA5C4CB" w14:textId="6C1E9C95" w:rsidR="00B82230" w:rsidRPr="001730F2" w:rsidRDefault="009A046C" w:rsidP="009A046C">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Je crois que ce serait un bon modèle à reproduire dans l'Église adventiste du monde entier. Beaucoup de ces jeunes qui ont participé au programme de mentorat d'un mois continuent de servir l'Église avec distinction. Ils ont eu le privilège de s'asseoir avec les responsables expérimentés lors des réunions et d'observer et de participer au processus de prise de décision de l'Église. Ils ont dirigé les services d'adoration et prêché des sermons - dans de nombreux cas pendant un mois entier.</w:t>
      </w:r>
      <w:r w:rsidR="00B82230" w:rsidRPr="001730F2">
        <w:rPr>
          <w:rFonts w:ascii="Georgia Bold" w:hAnsi="Georgia Bold" w:cs="Georgia Bold"/>
          <w:color w:val="000000"/>
          <w:sz w:val="22"/>
          <w:szCs w:val="22"/>
          <w:u w:color="000000"/>
        </w:rPr>
        <w:t xml:space="preserve"> </w:t>
      </w:r>
    </w:p>
    <w:p w14:paraId="463D483C" w14:textId="77777777" w:rsidR="004F52C3" w:rsidRPr="001730F2" w:rsidRDefault="004F52C3" w:rsidP="004F52C3">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Dans quelle mesure ce programme de mentorat a-t-il impacté leur ressenti à l'égard de l'Église ?</w:t>
      </w:r>
    </w:p>
    <w:p w14:paraId="380905A2" w14:textId="77777777" w:rsidR="004F52C3" w:rsidRPr="001730F2" w:rsidRDefault="004F52C3" w:rsidP="004F52C3">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w:t>
      </w:r>
      <w:r w:rsidRPr="001730F2">
        <w:rPr>
          <w:rFonts w:ascii="Georgia Bold" w:hAnsi="Georgia Bold" w:cs="Georgia Bold"/>
          <w:color w:val="000000"/>
          <w:sz w:val="22"/>
          <w:szCs w:val="22"/>
          <w:u w:color="000000"/>
        </w:rPr>
        <w:tab/>
      </w:r>
      <w:r w:rsidRPr="001730F2">
        <w:rPr>
          <w:rFonts w:ascii="Georgia Bold" w:hAnsi="Georgia Bold" w:cs="Georgia Bold"/>
          <w:color w:val="000000"/>
          <w:sz w:val="22"/>
          <w:szCs w:val="22"/>
          <w:u w:color="000000"/>
        </w:rPr>
        <w:tab/>
        <w:t xml:space="preserve">Tout ce qui concerne leur église a une nouvelle signification parce qu'il y a maintenant un forum ouvert et une compréhension plus claire de la mission. </w:t>
      </w:r>
    </w:p>
    <w:p w14:paraId="4D29D78A" w14:textId="77777777" w:rsidR="004F52C3" w:rsidRPr="001730F2" w:rsidRDefault="004F52C3" w:rsidP="004F52C3">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b.</w:t>
      </w:r>
      <w:r w:rsidRPr="001730F2">
        <w:rPr>
          <w:rFonts w:ascii="Georgia Bold" w:hAnsi="Georgia Bold" w:cs="Georgia Bold"/>
          <w:color w:val="000000"/>
          <w:sz w:val="22"/>
          <w:szCs w:val="22"/>
          <w:u w:color="000000"/>
        </w:rPr>
        <w:tab/>
      </w:r>
      <w:r w:rsidRPr="001730F2">
        <w:rPr>
          <w:rFonts w:ascii="Georgia Bold" w:hAnsi="Georgia Bold" w:cs="Georgia Bold"/>
          <w:color w:val="000000"/>
          <w:sz w:val="22"/>
          <w:szCs w:val="22"/>
          <w:u w:color="000000"/>
        </w:rPr>
        <w:tab/>
        <w:t xml:space="preserve">La participation à chaque processus décisionnel devient plus significative. </w:t>
      </w:r>
    </w:p>
    <w:p w14:paraId="5543A201" w14:textId="68AD001D" w:rsidR="004F52C3" w:rsidRPr="001730F2" w:rsidRDefault="004F52C3" w:rsidP="004F52C3">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c.</w:t>
      </w:r>
      <w:r w:rsidRPr="001730F2">
        <w:rPr>
          <w:rFonts w:ascii="Georgia Bold" w:hAnsi="Georgia Bold" w:cs="Georgia Bold"/>
          <w:color w:val="000000"/>
          <w:sz w:val="22"/>
          <w:szCs w:val="22"/>
          <w:u w:color="000000"/>
        </w:rPr>
        <w:tab/>
      </w:r>
      <w:r w:rsidRPr="001730F2">
        <w:rPr>
          <w:rFonts w:ascii="Georgia Bold" w:hAnsi="Georgia Bold" w:cs="Georgia Bold"/>
          <w:color w:val="000000"/>
          <w:sz w:val="22"/>
          <w:szCs w:val="22"/>
          <w:u w:color="000000"/>
        </w:rPr>
        <w:tab/>
        <w:t>Les jeunes développent une plus grande appréciation pour les réunions administratives de l'église et tous les autres services et réunions de l</w:t>
      </w:r>
      <w:r w:rsidR="00930810">
        <w:rPr>
          <w:rFonts w:ascii="Georgia Bold" w:hAnsi="Georgia Bold" w:cs="Georgia Bold"/>
          <w:color w:val="000000"/>
          <w:sz w:val="22"/>
          <w:szCs w:val="22"/>
          <w:u w:color="000000"/>
        </w:rPr>
        <w:t>eur communauté</w:t>
      </w:r>
      <w:r w:rsidRPr="001730F2">
        <w:rPr>
          <w:rFonts w:ascii="Georgia Bold" w:hAnsi="Georgia Bold" w:cs="Georgia Bold"/>
          <w:color w:val="000000"/>
          <w:sz w:val="22"/>
          <w:szCs w:val="22"/>
          <w:u w:color="000000"/>
        </w:rPr>
        <w:t>.</w:t>
      </w:r>
    </w:p>
    <w:p w14:paraId="1EAAE54B" w14:textId="20062788" w:rsidR="004F52C3" w:rsidRPr="001730F2" w:rsidRDefault="004F52C3" w:rsidP="004F52C3">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Les jeunes aussi bien que les adultes sont </w:t>
      </w:r>
      <w:r w:rsidR="00930810" w:rsidRPr="001730F2">
        <w:rPr>
          <w:rFonts w:ascii="Georgia Bold" w:hAnsi="Georgia Bold" w:cs="Georgia Bold"/>
          <w:color w:val="000000"/>
          <w:sz w:val="22"/>
          <w:szCs w:val="22"/>
          <w:u w:color="000000"/>
        </w:rPr>
        <w:t>indispensables</w:t>
      </w:r>
      <w:r w:rsidRPr="001730F2">
        <w:rPr>
          <w:rFonts w:ascii="Georgia Bold" w:hAnsi="Georgia Bold" w:cs="Georgia Bold"/>
          <w:color w:val="000000"/>
          <w:sz w:val="22"/>
          <w:szCs w:val="22"/>
          <w:u w:color="000000"/>
        </w:rPr>
        <w:t xml:space="preserve"> pour créer un décorum et une cohésion dans la structure de l'église locale. C'est une grande bénédiction et un atout pour l'Église à tous les niveaux lorsque les jeunes se font encadrer par des leaders adultes expérimentés. Les jeunes ne doivent jamais hésiter à faire preuve de leadership lorsqu'ils sont appelés à le faire. Nos compétences et nos talents sont nécessaires pour une implication totale. Dieu promet d'équiper tous ceux qui sont appelés et disposés à Le servir.</w:t>
      </w:r>
    </w:p>
    <w:p w14:paraId="4726834F" w14:textId="1D2B3B6D" w:rsidR="00B82230" w:rsidRPr="001730F2" w:rsidRDefault="004F52C3" w:rsidP="004F52C3">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J'ai entendu des témoignages inspirants de jeunes gens sur l'impact positif et la </w:t>
      </w:r>
      <w:r w:rsidRPr="001730F2">
        <w:rPr>
          <w:rFonts w:ascii="Georgia Bold" w:hAnsi="Georgia Bold" w:cs="Georgia Bold"/>
          <w:color w:val="000000"/>
          <w:sz w:val="22"/>
          <w:szCs w:val="22"/>
          <w:u w:color="000000"/>
        </w:rPr>
        <w:lastRenderedPageBreak/>
        <w:t>perspicacité qu'ils ont gagnés par l'exposition et l'expérience acquise grâce à ce programme de mentorat. J'encourage les jeunes à être des disciples humbles et volontaires. Il y a tant à gagner à écouter la voix de l'expérience. Toujours s'en tenir au modèle et au concept original de l'église. C'est un corps de croyants appelé à faire des disciples ou à servir de mentor à d'autres croyants afin de faire partie de l'église ou de ceux qui ont été appelés.</w:t>
      </w:r>
      <w:r w:rsidR="00B82230" w:rsidRPr="001730F2">
        <w:rPr>
          <w:rFonts w:ascii="Georgia Bold" w:hAnsi="Georgia Bold" w:cs="Georgia Bold"/>
          <w:color w:val="000000"/>
          <w:sz w:val="22"/>
          <w:szCs w:val="22"/>
          <w:u w:color="000000"/>
        </w:rPr>
        <w:t xml:space="preserve"> </w:t>
      </w:r>
    </w:p>
    <w:p w14:paraId="4527888E" w14:textId="6B6D1BEC" w:rsidR="00EE7605" w:rsidRPr="001730F2" w:rsidRDefault="00EE7605" w:rsidP="00EE7605">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Il y a tellement de choses que nous pouvons apprendre les uns des autres et surtout de ceux qui sont passés par là et qui l'ont fait. L'une des meilleures façons d'y parvenir est d'apprendre des disciples expérimentés comment faire d'autres disciples - c'est ce que fait le programme de mentorat pour les jeunes. Je suis un fier bénéficiaire des programmes de </w:t>
      </w:r>
      <w:proofErr w:type="spellStart"/>
      <w:r w:rsidRPr="001730F2">
        <w:rPr>
          <w:rFonts w:ascii="Georgia Bold" w:hAnsi="Georgia Bold" w:cs="Georgia Bold"/>
          <w:color w:val="000000"/>
          <w:sz w:val="22"/>
          <w:szCs w:val="22"/>
          <w:u w:color="000000"/>
        </w:rPr>
        <w:t>discipulat</w:t>
      </w:r>
      <w:proofErr w:type="spellEnd"/>
      <w:r w:rsidRPr="001730F2">
        <w:rPr>
          <w:rFonts w:ascii="Georgia Bold" w:hAnsi="Georgia Bold" w:cs="Georgia Bold"/>
          <w:color w:val="000000"/>
          <w:sz w:val="22"/>
          <w:szCs w:val="22"/>
          <w:u w:color="000000"/>
        </w:rPr>
        <w:t xml:space="preserve"> et de mentorat de mon église, tant au niveau local qu'au niveau supérieur de l'organisation de l'église. Je me souviens très bien de l'inspiration et de la motivation que j'ai reçues de mon animateur de jeunesse dans ma petite église de village en Jamaïque rural</w:t>
      </w:r>
      <w:r w:rsidR="00272BC9">
        <w:rPr>
          <w:rFonts w:ascii="Georgia Bold" w:hAnsi="Georgia Bold" w:cs="Georgia Bold"/>
          <w:color w:val="000000"/>
          <w:sz w:val="22"/>
          <w:szCs w:val="22"/>
          <w:u w:color="000000"/>
        </w:rPr>
        <w:t>e. J'ai été tellement encouragé et inspiré</w:t>
      </w:r>
      <w:r w:rsidRPr="001730F2">
        <w:rPr>
          <w:rFonts w:ascii="Georgia Bold" w:hAnsi="Georgia Bold" w:cs="Georgia Bold"/>
          <w:color w:val="000000"/>
          <w:sz w:val="22"/>
          <w:szCs w:val="22"/>
          <w:u w:color="000000"/>
        </w:rPr>
        <w:t xml:space="preserve"> par mon chef de Missionnaire Volontaire  (MV). Je répète cette histoire encore et encore parce qu'elle m'a laissé une impression durable dans mon esprit. </w:t>
      </w:r>
    </w:p>
    <w:p w14:paraId="25390CCD" w14:textId="31ABA1A5" w:rsidR="00B82230" w:rsidRPr="001730F2" w:rsidRDefault="00EE7605" w:rsidP="00EE7605">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De ces humbles débuts, j'ai gravi les échelo</w:t>
      </w:r>
      <w:r w:rsidR="00272BC9">
        <w:rPr>
          <w:rFonts w:ascii="Georgia Bold" w:hAnsi="Georgia Bold" w:cs="Georgia Bold"/>
          <w:color w:val="000000"/>
          <w:sz w:val="22"/>
          <w:szCs w:val="22"/>
          <w:u w:color="000000"/>
        </w:rPr>
        <w:t>ns de leader JA et d'ancien d</w:t>
      </w:r>
      <w:r w:rsidRPr="001730F2">
        <w:rPr>
          <w:rFonts w:ascii="Georgia Bold" w:hAnsi="Georgia Bold" w:cs="Georgia Bold"/>
          <w:color w:val="000000"/>
          <w:sz w:val="22"/>
          <w:szCs w:val="22"/>
          <w:u w:color="000000"/>
        </w:rPr>
        <w:t>'église. J'ai été inspiré dès ces premiers jours à consacrer ma vie au service à plein temps dans l'église de Dieu. Tout au long de mes années à l'université, Dieu m'a fourni d'excellents mentors en cours de route. Une fois entré dans le ministère pastoral à temps plein, j'ai eu la chance d'avoir des pasteurs seniors qui m'ont donné l'occasion de développer les dons de ma vocation.</w:t>
      </w:r>
      <w:r w:rsidR="00B82230" w:rsidRPr="001730F2">
        <w:rPr>
          <w:rFonts w:ascii="Georgia Bold" w:hAnsi="Georgia Bold" w:cs="Georgia Bold"/>
          <w:color w:val="000000"/>
          <w:sz w:val="22"/>
          <w:szCs w:val="22"/>
          <w:u w:color="000000"/>
        </w:rPr>
        <w:t xml:space="preserve"> </w:t>
      </w:r>
    </w:p>
    <w:p w14:paraId="45A37370" w14:textId="300D490B" w:rsidR="00EE7605" w:rsidRPr="001730F2" w:rsidRDefault="00EE7605" w:rsidP="00EE7605">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Quand j'ai été appelé à servir </w:t>
      </w:r>
      <w:r w:rsidR="00272BC9">
        <w:rPr>
          <w:rFonts w:ascii="Georgia Bold" w:hAnsi="Georgia Bold" w:cs="Georgia Bold"/>
          <w:color w:val="000000"/>
          <w:sz w:val="22"/>
          <w:szCs w:val="22"/>
          <w:u w:color="000000"/>
        </w:rPr>
        <w:t xml:space="preserve">en tant que directeur de jeunesse à la Fédération puis à l’Union, </w:t>
      </w:r>
      <w:r w:rsidRPr="001730F2">
        <w:rPr>
          <w:rFonts w:ascii="Georgia Bold" w:hAnsi="Georgia Bold" w:cs="Georgia Bold"/>
          <w:color w:val="000000"/>
          <w:sz w:val="22"/>
          <w:szCs w:val="22"/>
          <w:u w:color="000000"/>
        </w:rPr>
        <w:t xml:space="preserve">je n'ai pu </w:t>
      </w:r>
      <w:r w:rsidR="00272BC9">
        <w:rPr>
          <w:rFonts w:ascii="Georgia Bold" w:hAnsi="Georgia Bold" w:cs="Georgia Bold"/>
          <w:color w:val="000000"/>
          <w:sz w:val="22"/>
          <w:szCs w:val="22"/>
          <w:u w:color="000000"/>
        </w:rPr>
        <w:t xml:space="preserve">m’empêcher de </w:t>
      </w:r>
      <w:r w:rsidR="004141C0">
        <w:rPr>
          <w:rFonts w:ascii="Georgia Bold" w:hAnsi="Georgia Bold" w:cs="Georgia Bold"/>
          <w:color w:val="000000"/>
          <w:sz w:val="22"/>
          <w:szCs w:val="22"/>
          <w:u w:color="000000"/>
        </w:rPr>
        <w:t xml:space="preserve">penser </w:t>
      </w:r>
      <w:r w:rsidRPr="001730F2">
        <w:rPr>
          <w:rFonts w:ascii="Georgia Bold" w:hAnsi="Georgia Bold" w:cs="Georgia Bold"/>
          <w:color w:val="000000"/>
          <w:sz w:val="22"/>
          <w:szCs w:val="22"/>
          <w:u w:color="000000"/>
        </w:rPr>
        <w:t>à l'endroit où tout a commencé, dans ma petite église de campagne en Jamaïque, grâce à un jeune leader fidèle et motivé.</w:t>
      </w:r>
    </w:p>
    <w:p w14:paraId="3C92CC7F" w14:textId="2A906136" w:rsidR="00B82230" w:rsidRPr="001730F2" w:rsidRDefault="00EE7605" w:rsidP="00EE7605">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J'encourage nos jeunes à accéder aux services de mentorat offerts par l'Église mondiale, en particulier dans le cadre des programmes Aventuriers et Eclaireurs. J'ai eu le privilège de constater de première main l'impact puissant que cela a eu sur la vie d'un si grand nombre de nos jeunes. Je crois que l'une des plus grandes bénédictions de l'Église adventiste est le ministère des Éclaireurs. Je peux </w:t>
      </w:r>
      <w:r w:rsidRPr="001730F2">
        <w:rPr>
          <w:rFonts w:ascii="Georgia Bold" w:hAnsi="Georgia Bold" w:cs="Georgia Bold"/>
          <w:color w:val="000000"/>
          <w:sz w:val="22"/>
          <w:szCs w:val="22"/>
          <w:u w:color="000000"/>
        </w:rPr>
        <w:lastRenderedPageBreak/>
        <w:t>identifier des centaines et des centaines de jeunes que j'ai observé au fil des ans gravir les différents échelons du leadership dans l'église grâce à la solide fondation qu'ils ont reçue dans les ministères des Aventuriers et des Éclaireurs.</w:t>
      </w:r>
      <w:r w:rsidR="00B82230" w:rsidRPr="001730F2">
        <w:rPr>
          <w:rFonts w:ascii="Georgia Bold" w:hAnsi="Georgia Bold" w:cs="Georgia Bold"/>
          <w:color w:val="000000"/>
          <w:sz w:val="22"/>
          <w:szCs w:val="22"/>
          <w:u w:color="000000"/>
        </w:rPr>
        <w:t xml:space="preserve"> </w:t>
      </w:r>
    </w:p>
    <w:p w14:paraId="607D5394" w14:textId="77777777" w:rsidR="00EE7605" w:rsidRPr="001730F2" w:rsidRDefault="00EE7605" w:rsidP="00EE7605">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Beaucoup sont devenus des Chefs Guides et des animateurs de jeunesse, et beaucoup d'autres sont maintenant des anciens et occupent d'autres postes clés dans l'église locale et dans les niveaux supérieurs de l'église.</w:t>
      </w:r>
    </w:p>
    <w:p w14:paraId="42FC4947" w14:textId="77777777" w:rsidR="00EE7605" w:rsidRPr="001730F2" w:rsidRDefault="00EE7605" w:rsidP="00EE7605">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Le plan divin d'organisation de l'Église a été une grande bénédiction pour la stabilité et la croissance de l'Église adventiste du septième jour dans le monde.</w:t>
      </w:r>
    </w:p>
    <w:p w14:paraId="639413F0" w14:textId="77777777" w:rsidR="00EE7605" w:rsidRPr="001730F2" w:rsidRDefault="00EE7605" w:rsidP="00EE7605">
      <w:pPr>
        <w:widowControl w:val="0"/>
        <w:autoSpaceDE w:val="0"/>
        <w:autoSpaceDN w:val="0"/>
        <w:adjustRightInd w:val="0"/>
        <w:spacing w:after="200" w:line="360" w:lineRule="auto"/>
        <w:ind w:right="-720"/>
        <w:rPr>
          <w:rFonts w:ascii="Georgia Bold" w:hAnsi="Georgia Bold" w:cs="Georgia Bold"/>
          <w:color w:val="000000"/>
          <w:sz w:val="22"/>
          <w:szCs w:val="22"/>
          <w:u w:color="000000"/>
        </w:rPr>
      </w:pPr>
    </w:p>
    <w:p w14:paraId="06DFA6AF" w14:textId="6D63C4CF" w:rsidR="00B82230" w:rsidRPr="001730F2" w:rsidRDefault="00EE7605" w:rsidP="00EE7605">
      <w:pPr>
        <w:widowControl w:val="0"/>
        <w:autoSpaceDE w:val="0"/>
        <w:autoSpaceDN w:val="0"/>
        <w:adjustRightInd w:val="0"/>
        <w:spacing w:after="20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Chers Jeunes, c'est le moment d'agir, de donner le meilleur de vous-même. Avez-vous eu la chance d'avoir un don ou un talent unique ? Seriez-vous prêt à jouer un rôle actif dans la mission de votre église ? Alors commencez par devenir actif dans votre église locale. La participation à l'église locale est là où tout commence. Dieu compte sur vous, chère jeunesse, répondrez-vous à Son appel ?</w:t>
      </w:r>
    </w:p>
    <w:p w14:paraId="4D0A44CA" w14:textId="77777777" w:rsidR="00B82230" w:rsidRPr="001730F2" w:rsidRDefault="00B82230"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p>
    <w:p w14:paraId="1DFDE296" w14:textId="77777777" w:rsidR="00B82230" w:rsidRPr="001730F2" w:rsidRDefault="00B82230" w:rsidP="00B82230">
      <w:pPr>
        <w:widowControl w:val="0"/>
        <w:autoSpaceDE w:val="0"/>
        <w:autoSpaceDN w:val="0"/>
        <w:adjustRightInd w:val="0"/>
        <w:spacing w:after="200" w:line="360" w:lineRule="auto"/>
        <w:ind w:right="-720"/>
        <w:rPr>
          <w:rFonts w:ascii="Georgia Bold" w:hAnsi="Georgia Bold" w:cs="Georgia Bold"/>
          <w:color w:val="000000"/>
          <w:sz w:val="22"/>
          <w:szCs w:val="22"/>
          <w:u w:color="000000"/>
        </w:rPr>
      </w:pPr>
    </w:p>
    <w:p w14:paraId="2FEA48DE" w14:textId="30E4EB4E" w:rsidR="00B82230" w:rsidRPr="001730F2" w:rsidRDefault="006B6EBD" w:rsidP="009B7A03">
      <w:pPr>
        <w:widowControl w:val="0"/>
        <w:autoSpaceDE w:val="0"/>
        <w:autoSpaceDN w:val="0"/>
        <w:adjustRightInd w:val="0"/>
        <w:spacing w:after="20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Questions à débattre</w:t>
      </w:r>
      <w:r w:rsidR="00B82230" w:rsidRPr="001730F2">
        <w:rPr>
          <w:rFonts w:ascii="Georgia Bold" w:hAnsi="Georgia Bold" w:cs="Georgia Bold"/>
          <w:b/>
          <w:bCs/>
          <w:color w:val="000000"/>
          <w:sz w:val="22"/>
          <w:szCs w:val="22"/>
          <w:u w:color="000000"/>
        </w:rPr>
        <w:t>:</w:t>
      </w:r>
    </w:p>
    <w:p w14:paraId="2CEAB602" w14:textId="77777777" w:rsidR="006B6EBD" w:rsidRPr="001730F2" w:rsidRDefault="00B82230" w:rsidP="006B6EBD">
      <w:pPr>
        <w:widowControl w:val="0"/>
        <w:numPr>
          <w:ilvl w:val="1"/>
          <w:numId w:val="23"/>
        </w:numPr>
        <w:tabs>
          <w:tab w:val="left" w:pos="360"/>
        </w:tabs>
        <w:autoSpaceDE w:val="0"/>
        <w:autoSpaceDN w:val="0"/>
        <w:adjustRightInd w:val="0"/>
        <w:spacing w:after="200"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006B6EBD" w:rsidRPr="001730F2">
        <w:rPr>
          <w:rFonts w:ascii="Georgia Bold" w:hAnsi="Georgia Bold" w:cs="Georgia Bold"/>
          <w:color w:val="000000"/>
          <w:sz w:val="22"/>
          <w:szCs w:val="22"/>
          <w:u w:color="000000"/>
        </w:rPr>
        <w:t>Qu'est-ce qui a poussé les apôtres à nommer des diacres dans l'Église du Nouveau Testament et comment les diacres ont-ils été choisis ?</w:t>
      </w:r>
    </w:p>
    <w:p w14:paraId="43552625" w14:textId="57121043" w:rsidR="006B6EBD" w:rsidRPr="001730F2" w:rsidRDefault="006B6EBD" w:rsidP="006B6EBD">
      <w:pPr>
        <w:widowControl w:val="0"/>
        <w:numPr>
          <w:ilvl w:val="1"/>
          <w:numId w:val="23"/>
        </w:numPr>
        <w:tabs>
          <w:tab w:val="left" w:pos="360"/>
        </w:tabs>
        <w:autoSpaceDE w:val="0"/>
        <w:autoSpaceDN w:val="0"/>
        <w:adjustRightInd w:val="0"/>
        <w:spacing w:after="200"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b/>
        <w:t>Pourquoi l'organisation de l'église est-elle nécessaire ?</w:t>
      </w:r>
    </w:p>
    <w:p w14:paraId="66F625E0" w14:textId="26BB4D99" w:rsidR="00B82230" w:rsidRPr="001730F2" w:rsidRDefault="006B6EBD" w:rsidP="006B6EBD">
      <w:pPr>
        <w:widowControl w:val="0"/>
        <w:numPr>
          <w:ilvl w:val="1"/>
          <w:numId w:val="23"/>
        </w:numPr>
        <w:tabs>
          <w:tab w:val="left" w:pos="360"/>
        </w:tabs>
        <w:autoSpaceDE w:val="0"/>
        <w:autoSpaceDN w:val="0"/>
        <w:adjustRightInd w:val="0"/>
        <w:spacing w:after="200"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b/>
        <w:t>Discutez de certaines façons dont vous pensez que les jeunes peuvent être plus impliqués dans le processus de prise de décision et la mission de l'église.</w:t>
      </w:r>
    </w:p>
    <w:p w14:paraId="0C17F099" w14:textId="77777777" w:rsidR="00B82230" w:rsidRPr="001730F2" w:rsidRDefault="00B82230" w:rsidP="00B82230">
      <w:pPr>
        <w:widowControl w:val="0"/>
        <w:autoSpaceDE w:val="0"/>
        <w:autoSpaceDN w:val="0"/>
        <w:adjustRightInd w:val="0"/>
        <w:ind w:right="-720"/>
        <w:rPr>
          <w:rFonts w:ascii="Georgia Bold" w:hAnsi="Georgia Bold" w:cs="Georgia Bold"/>
          <w:color w:val="000000"/>
          <w:sz w:val="22"/>
          <w:szCs w:val="22"/>
          <w:u w:color="000000"/>
        </w:rPr>
      </w:pPr>
    </w:p>
    <w:p w14:paraId="0D75D87B" w14:textId="77777777" w:rsidR="00B82230" w:rsidRPr="001730F2" w:rsidRDefault="00B82230" w:rsidP="00B82230">
      <w:pPr>
        <w:widowControl w:val="0"/>
        <w:autoSpaceDE w:val="0"/>
        <w:autoSpaceDN w:val="0"/>
        <w:adjustRightInd w:val="0"/>
        <w:ind w:right="-720"/>
        <w:rPr>
          <w:rFonts w:ascii="Georgia Bold" w:hAnsi="Georgia Bold" w:cs="Georgia Bold"/>
          <w:color w:val="000000"/>
          <w:sz w:val="22"/>
          <w:szCs w:val="22"/>
          <w:u w:color="000000"/>
        </w:rPr>
      </w:pPr>
    </w:p>
    <w:p w14:paraId="7CFE9150" w14:textId="77777777" w:rsidR="00B82230" w:rsidRPr="001730F2" w:rsidRDefault="00B82230" w:rsidP="00B82230">
      <w:pPr>
        <w:widowControl w:val="0"/>
        <w:autoSpaceDE w:val="0"/>
        <w:autoSpaceDN w:val="0"/>
        <w:adjustRightInd w:val="0"/>
        <w:spacing w:after="160" w:line="256"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br w:type="page"/>
      </w:r>
    </w:p>
    <w:p w14:paraId="4D19B7D4" w14:textId="77777777" w:rsidR="00B82230" w:rsidRPr="001730F2" w:rsidRDefault="00B82230" w:rsidP="00B82230">
      <w:pPr>
        <w:widowControl w:val="0"/>
        <w:autoSpaceDE w:val="0"/>
        <w:autoSpaceDN w:val="0"/>
        <w:adjustRightInd w:val="0"/>
        <w:ind w:right="-720"/>
        <w:rPr>
          <w:rFonts w:ascii="Georgia Bold" w:hAnsi="Georgia Bold" w:cs="Georgia Bold"/>
          <w:b/>
          <w:bCs/>
          <w:color w:val="000000"/>
          <w:sz w:val="22"/>
          <w:szCs w:val="22"/>
          <w:u w:color="000000"/>
        </w:rPr>
      </w:pPr>
    </w:p>
    <w:p w14:paraId="6EAE0CF7" w14:textId="77777777" w:rsidR="00B82230" w:rsidRPr="001730F2" w:rsidRDefault="00B82230" w:rsidP="00B82230">
      <w:pPr>
        <w:widowControl w:val="0"/>
        <w:autoSpaceDE w:val="0"/>
        <w:autoSpaceDN w:val="0"/>
        <w:adjustRightInd w:val="0"/>
        <w:ind w:right="-720"/>
        <w:rPr>
          <w:rFonts w:ascii="Georgia Bold" w:hAnsi="Georgia Bold" w:cs="Georgia Bold"/>
          <w:color w:val="000000"/>
          <w:sz w:val="22"/>
          <w:szCs w:val="22"/>
          <w:u w:color="000000"/>
        </w:rPr>
      </w:pPr>
    </w:p>
    <w:p w14:paraId="26344E7A" w14:textId="6FFBDFCF" w:rsidR="00B82230" w:rsidRPr="001730F2" w:rsidRDefault="006B6EBD" w:rsidP="009B7A03">
      <w:pPr>
        <w:widowControl w:val="0"/>
        <w:autoSpaceDE w:val="0"/>
        <w:autoSpaceDN w:val="0"/>
        <w:adjustRightInd w:val="0"/>
        <w:ind w:left="360" w:right="-720"/>
        <w:jc w:val="center"/>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JOUR</w:t>
      </w:r>
      <w:r w:rsidR="00B82230" w:rsidRPr="001730F2">
        <w:rPr>
          <w:rFonts w:ascii="Georgia Bold" w:hAnsi="Georgia Bold" w:cs="Georgia Bold"/>
          <w:b/>
          <w:bCs/>
          <w:color w:val="000000"/>
          <w:sz w:val="22"/>
          <w:szCs w:val="22"/>
          <w:u w:color="000000"/>
        </w:rPr>
        <w:t xml:space="preserve"> 6: </w:t>
      </w:r>
      <w:r w:rsidRPr="001730F2">
        <w:rPr>
          <w:rFonts w:ascii="Georgia Bold" w:hAnsi="Georgia Bold" w:cs="Georgia Bold"/>
          <w:b/>
          <w:bCs/>
          <w:color w:val="000000"/>
          <w:sz w:val="22"/>
          <w:szCs w:val="22"/>
          <w:u w:color="000000"/>
        </w:rPr>
        <w:t>Jeudi</w:t>
      </w:r>
    </w:p>
    <w:p w14:paraId="3FB363C7" w14:textId="484CA9F9" w:rsidR="00B82230" w:rsidRPr="001730F2" w:rsidRDefault="006B6EBD" w:rsidP="00B82230">
      <w:pPr>
        <w:widowControl w:val="0"/>
        <w:autoSpaceDE w:val="0"/>
        <w:autoSpaceDN w:val="0"/>
        <w:adjustRightInd w:val="0"/>
        <w:ind w:left="720" w:right="-720"/>
        <w:jc w:val="center"/>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Le caractère unique de l'adoration</w:t>
      </w:r>
    </w:p>
    <w:p w14:paraId="6007B1BE" w14:textId="77777777" w:rsidR="00B82230" w:rsidRPr="001730F2" w:rsidRDefault="00B82230" w:rsidP="00B82230">
      <w:pPr>
        <w:widowControl w:val="0"/>
        <w:autoSpaceDE w:val="0"/>
        <w:autoSpaceDN w:val="0"/>
        <w:adjustRightInd w:val="0"/>
        <w:ind w:left="360" w:right="-720"/>
        <w:jc w:val="center"/>
        <w:rPr>
          <w:rFonts w:ascii="Georgia Bold" w:hAnsi="Georgia Bold" w:cs="Georgia Bold"/>
          <w:b/>
          <w:bCs/>
          <w:color w:val="000000"/>
          <w:sz w:val="22"/>
          <w:szCs w:val="22"/>
          <w:u w:color="000000"/>
        </w:rPr>
      </w:pPr>
    </w:p>
    <w:p w14:paraId="223AA7CF" w14:textId="77777777" w:rsidR="00B82230" w:rsidRPr="001730F2" w:rsidRDefault="00B82230" w:rsidP="00B82230">
      <w:pPr>
        <w:widowControl w:val="0"/>
        <w:autoSpaceDE w:val="0"/>
        <w:autoSpaceDN w:val="0"/>
        <w:adjustRightInd w:val="0"/>
        <w:ind w:left="360" w:right="-720"/>
        <w:jc w:val="center"/>
        <w:rPr>
          <w:rFonts w:ascii="Georgia Bold" w:hAnsi="Georgia Bold" w:cs="Georgia Bold"/>
          <w:b/>
          <w:bCs/>
          <w:color w:val="000000"/>
          <w:sz w:val="22"/>
          <w:szCs w:val="22"/>
          <w:u w:color="000000"/>
        </w:rPr>
      </w:pPr>
    </w:p>
    <w:p w14:paraId="3F446540" w14:textId="41E7B991" w:rsidR="00B82230" w:rsidRPr="001730F2" w:rsidRDefault="00216077" w:rsidP="00B82230">
      <w:pPr>
        <w:widowControl w:val="0"/>
        <w:autoSpaceDE w:val="0"/>
        <w:autoSpaceDN w:val="0"/>
        <w:adjustRightInd w:val="0"/>
        <w:ind w:left="360" w:right="-720"/>
        <w:jc w:val="center"/>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 xml:space="preserve">Importance de </w:t>
      </w:r>
      <w:r w:rsidR="00FF4B2E">
        <w:rPr>
          <w:rFonts w:ascii="Georgia Bold" w:hAnsi="Georgia Bold" w:cs="Georgia Bold"/>
          <w:b/>
          <w:bCs/>
          <w:color w:val="000000"/>
          <w:sz w:val="22"/>
          <w:szCs w:val="22"/>
          <w:u w:color="000000"/>
        </w:rPr>
        <w:t>l'adoration - comment exprimer s</w:t>
      </w:r>
      <w:r w:rsidRPr="001730F2">
        <w:rPr>
          <w:rFonts w:ascii="Georgia Bold" w:hAnsi="Georgia Bold" w:cs="Georgia Bold"/>
          <w:b/>
          <w:bCs/>
          <w:color w:val="000000"/>
          <w:sz w:val="22"/>
          <w:szCs w:val="22"/>
          <w:u w:color="000000"/>
        </w:rPr>
        <w:t>a dévotion à Dieu. L'unité dans la diversité !</w:t>
      </w:r>
    </w:p>
    <w:p w14:paraId="3DED12CE" w14:textId="77777777" w:rsidR="00B82230" w:rsidRPr="001730F2" w:rsidRDefault="00B82230" w:rsidP="00B82230">
      <w:pPr>
        <w:widowControl w:val="0"/>
        <w:autoSpaceDE w:val="0"/>
        <w:autoSpaceDN w:val="0"/>
        <w:adjustRightInd w:val="0"/>
        <w:ind w:left="720" w:right="-720"/>
        <w:rPr>
          <w:rFonts w:ascii="Georgia Bold" w:hAnsi="Georgia Bold" w:cs="Georgia Bold"/>
          <w:b/>
          <w:bCs/>
          <w:color w:val="000000"/>
          <w:sz w:val="22"/>
          <w:szCs w:val="22"/>
          <w:u w:color="000000"/>
        </w:rPr>
      </w:pPr>
    </w:p>
    <w:p w14:paraId="4AF73869" w14:textId="77777777" w:rsidR="00B82230" w:rsidRPr="001730F2" w:rsidRDefault="00B82230" w:rsidP="00B82230">
      <w:pPr>
        <w:widowControl w:val="0"/>
        <w:autoSpaceDE w:val="0"/>
        <w:autoSpaceDN w:val="0"/>
        <w:adjustRightInd w:val="0"/>
        <w:ind w:left="720" w:right="-720"/>
        <w:jc w:val="center"/>
        <w:rPr>
          <w:rFonts w:ascii="Georgia Bold" w:hAnsi="Georgia Bold" w:cs="Georgia Bold"/>
          <w:b/>
          <w:bCs/>
          <w:color w:val="000000"/>
          <w:sz w:val="22"/>
          <w:szCs w:val="22"/>
          <w:u w:color="000000"/>
        </w:rPr>
      </w:pPr>
    </w:p>
    <w:p w14:paraId="093BEA3E" w14:textId="1C8CB708" w:rsidR="00B82230" w:rsidRPr="001730F2" w:rsidRDefault="00216077" w:rsidP="009B7A03">
      <w:pPr>
        <w:widowControl w:val="0"/>
        <w:autoSpaceDE w:val="0"/>
        <w:autoSpaceDN w:val="0"/>
        <w:adjustRightInd w:val="0"/>
        <w:ind w:right="-720"/>
        <w:outlineLvl w:val="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Lecture de la Bible</w:t>
      </w:r>
      <w:r w:rsidR="00B82230" w:rsidRPr="001730F2">
        <w:rPr>
          <w:rFonts w:ascii="Georgia Bold" w:hAnsi="Georgia Bold" w:cs="Georgia Bold"/>
          <w:b/>
          <w:bCs/>
          <w:color w:val="000000"/>
          <w:sz w:val="22"/>
          <w:szCs w:val="22"/>
          <w:u w:color="000000"/>
        </w:rPr>
        <w:t>:</w:t>
      </w:r>
      <w:r w:rsidRPr="001730F2">
        <w:rPr>
          <w:rFonts w:ascii="Georgia Bold" w:hAnsi="Georgia Bold" w:cs="Georgia Bold"/>
          <w:color w:val="000000"/>
          <w:sz w:val="22"/>
          <w:szCs w:val="22"/>
          <w:u w:color="000000"/>
        </w:rPr>
        <w:t xml:space="preserve"> Psau</w:t>
      </w:r>
      <w:r w:rsidR="00B82230" w:rsidRPr="001730F2">
        <w:rPr>
          <w:rFonts w:ascii="Georgia Bold" w:hAnsi="Georgia Bold" w:cs="Georgia Bold"/>
          <w:color w:val="000000"/>
          <w:sz w:val="22"/>
          <w:szCs w:val="22"/>
          <w:u w:color="000000"/>
        </w:rPr>
        <w:t>m</w:t>
      </w:r>
      <w:r w:rsidRPr="001730F2">
        <w:rPr>
          <w:rFonts w:ascii="Georgia Bold" w:hAnsi="Georgia Bold" w:cs="Georgia Bold"/>
          <w:color w:val="000000"/>
          <w:sz w:val="22"/>
          <w:szCs w:val="22"/>
          <w:u w:color="000000"/>
        </w:rPr>
        <w:t>e</w:t>
      </w:r>
      <w:r w:rsidR="00B82230" w:rsidRPr="001730F2">
        <w:rPr>
          <w:rFonts w:ascii="Georgia Bold" w:hAnsi="Georgia Bold" w:cs="Georgia Bold"/>
          <w:color w:val="000000"/>
          <w:sz w:val="22"/>
          <w:szCs w:val="22"/>
          <w:u w:color="000000"/>
        </w:rPr>
        <w:t xml:space="preserve"> 100</w:t>
      </w:r>
    </w:p>
    <w:p w14:paraId="5A95F4AF" w14:textId="77777777" w:rsidR="00B82230" w:rsidRPr="001730F2" w:rsidRDefault="00B82230" w:rsidP="00B82230">
      <w:pPr>
        <w:widowControl w:val="0"/>
        <w:autoSpaceDE w:val="0"/>
        <w:autoSpaceDN w:val="0"/>
        <w:adjustRightInd w:val="0"/>
        <w:ind w:left="720" w:right="-720"/>
        <w:rPr>
          <w:rFonts w:ascii="Georgia Bold" w:hAnsi="Georgia Bold" w:cs="Georgia Bold"/>
          <w:color w:val="000000"/>
          <w:sz w:val="22"/>
          <w:szCs w:val="22"/>
          <w:u w:color="000000"/>
        </w:rPr>
      </w:pPr>
    </w:p>
    <w:p w14:paraId="45D8C533" w14:textId="5AD612C3" w:rsidR="00B82230" w:rsidRPr="001730F2" w:rsidRDefault="00216077"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Pensée Centrale</w:t>
      </w:r>
      <w:r w:rsidR="00B82230" w:rsidRPr="001730F2">
        <w:rPr>
          <w:rFonts w:ascii="Georgia Bold" w:hAnsi="Georgia Bold" w:cs="Georgia Bold"/>
          <w:b/>
          <w:bCs/>
          <w:color w:val="000000"/>
          <w:sz w:val="22"/>
          <w:szCs w:val="22"/>
          <w:u w:color="000000"/>
        </w:rPr>
        <w:t xml:space="preserve">: </w:t>
      </w:r>
      <w:r w:rsidRPr="001730F2">
        <w:rPr>
          <w:rFonts w:ascii="Georgia Bold" w:hAnsi="Georgia Bold" w:cs="Georgia Bold"/>
          <w:color w:val="000000"/>
          <w:sz w:val="22"/>
          <w:szCs w:val="22"/>
          <w:u w:color="000000"/>
        </w:rPr>
        <w:t xml:space="preserve">Nous devons toujours </w:t>
      </w:r>
      <w:r w:rsidR="00FF4B2E">
        <w:rPr>
          <w:rFonts w:ascii="Georgia Bold" w:hAnsi="Georgia Bold" w:cs="Georgia Bold"/>
          <w:color w:val="000000"/>
          <w:sz w:val="22"/>
          <w:szCs w:val="22"/>
          <w:u w:color="000000"/>
        </w:rPr>
        <w:t xml:space="preserve">être conscients de </w:t>
      </w:r>
      <w:r w:rsidRPr="001730F2">
        <w:rPr>
          <w:rFonts w:ascii="Georgia Bold" w:hAnsi="Georgia Bold" w:cs="Georgia Bold"/>
          <w:color w:val="000000"/>
          <w:sz w:val="22"/>
          <w:szCs w:val="22"/>
          <w:u w:color="000000"/>
        </w:rPr>
        <w:t>l'objet de notr</w:t>
      </w:r>
      <w:r w:rsidR="00FF4B2E">
        <w:rPr>
          <w:rFonts w:ascii="Georgia Bold" w:hAnsi="Georgia Bold" w:cs="Georgia Bold"/>
          <w:color w:val="000000"/>
          <w:sz w:val="22"/>
          <w:szCs w:val="22"/>
          <w:u w:color="000000"/>
        </w:rPr>
        <w:t>e adoration, comprendre le but</w:t>
      </w:r>
      <w:r w:rsidRPr="001730F2">
        <w:rPr>
          <w:rFonts w:ascii="Georgia Bold" w:hAnsi="Georgia Bold" w:cs="Georgia Bold"/>
          <w:color w:val="000000"/>
          <w:sz w:val="22"/>
          <w:szCs w:val="22"/>
          <w:u w:color="000000"/>
        </w:rPr>
        <w:t xml:space="preserve"> et apprécier l'expérience de l'adoration</w:t>
      </w:r>
      <w:r w:rsidR="00B82230" w:rsidRPr="001730F2">
        <w:rPr>
          <w:rFonts w:ascii="Georgia Bold" w:hAnsi="Georgia Bold" w:cs="Georgia Bold"/>
          <w:color w:val="000000"/>
          <w:sz w:val="22"/>
          <w:szCs w:val="22"/>
          <w:u w:color="000000"/>
        </w:rPr>
        <w:t xml:space="preserve">. </w:t>
      </w:r>
    </w:p>
    <w:p w14:paraId="28121763"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b/>
          <w:bCs/>
          <w:color w:val="000000"/>
          <w:sz w:val="22"/>
          <w:szCs w:val="22"/>
          <w:u w:color="000000"/>
        </w:rPr>
      </w:pPr>
    </w:p>
    <w:p w14:paraId="05EB45FC" w14:textId="0F684257" w:rsidR="00B82230" w:rsidRPr="001730F2" w:rsidRDefault="00B82230" w:rsidP="00216077">
      <w:pPr>
        <w:widowControl w:val="0"/>
        <w:autoSpaceDE w:val="0"/>
        <w:autoSpaceDN w:val="0"/>
        <w:adjustRightInd w:val="0"/>
        <w:spacing w:after="24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Introduction</w:t>
      </w:r>
    </w:p>
    <w:p w14:paraId="4746BCA5" w14:textId="3002CE65" w:rsidR="006907C4" w:rsidRPr="001730F2" w:rsidRDefault="006907C4" w:rsidP="006907C4">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Les êtres humains cherchent toujours quelqu'un ou quelque chose à adorer. Dans un monde aussi divers que celui dans lequel nous vivons, le culte peut signifier tant de choses pour différentes personnes. Certaines personnes adorent</w:t>
      </w:r>
      <w:r w:rsidR="00FF4B2E">
        <w:rPr>
          <w:rFonts w:ascii="Georgia Bold" w:hAnsi="Georgia Bold" w:cs="Georgia Bold"/>
          <w:color w:val="000000"/>
          <w:sz w:val="22"/>
          <w:szCs w:val="22"/>
          <w:u w:color="000000"/>
        </w:rPr>
        <w:t xml:space="preserve"> les animaux, d'autres adorent d</w:t>
      </w:r>
      <w:r w:rsidRPr="001730F2">
        <w:rPr>
          <w:rFonts w:ascii="Georgia Bold" w:hAnsi="Georgia Bold" w:cs="Georgia Bold"/>
          <w:color w:val="000000"/>
          <w:sz w:val="22"/>
          <w:szCs w:val="22"/>
          <w:u w:color="000000"/>
        </w:rPr>
        <w:t>es êtres humains, et d'autres encore adorent les choses matérielles.</w:t>
      </w:r>
    </w:p>
    <w:p w14:paraId="7FBFE4CC" w14:textId="5B7442F5" w:rsidR="006907C4" w:rsidRPr="001730F2" w:rsidRDefault="006907C4" w:rsidP="006907C4">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Mais qu'est-ce que le vrai culte et pourquoi est-il n</w:t>
      </w:r>
      <w:r w:rsidR="00FF4B2E">
        <w:rPr>
          <w:rFonts w:ascii="Georgia Bold" w:hAnsi="Georgia Bold" w:cs="Georgia Bold"/>
          <w:color w:val="000000"/>
          <w:sz w:val="22"/>
          <w:szCs w:val="22"/>
          <w:u w:color="000000"/>
        </w:rPr>
        <w:t>écessaire et important d'adorer</w:t>
      </w:r>
      <w:r w:rsidRPr="001730F2">
        <w:rPr>
          <w:rFonts w:ascii="Georgia Bold" w:hAnsi="Georgia Bold" w:cs="Georgia Bold"/>
          <w:color w:val="000000"/>
          <w:sz w:val="22"/>
          <w:szCs w:val="22"/>
          <w:u w:color="000000"/>
        </w:rPr>
        <w:t>? Aujourd'hui, nous prendrons le temps de c</w:t>
      </w:r>
      <w:r w:rsidR="00FF4B2E">
        <w:rPr>
          <w:rFonts w:ascii="Georgia Bold" w:hAnsi="Georgia Bold" w:cs="Georgia Bold"/>
          <w:color w:val="000000"/>
          <w:sz w:val="22"/>
          <w:szCs w:val="22"/>
          <w:u w:color="000000"/>
        </w:rPr>
        <w:t>omprendre comment exprimer</w:t>
      </w:r>
      <w:r w:rsidRPr="001730F2">
        <w:rPr>
          <w:rFonts w:ascii="Georgia Bold" w:hAnsi="Georgia Bold" w:cs="Georgia Bold"/>
          <w:color w:val="000000"/>
          <w:sz w:val="22"/>
          <w:szCs w:val="22"/>
          <w:u w:color="000000"/>
        </w:rPr>
        <w:t xml:space="preserve"> notre dévotion à Dieu. Nous examinerons l'importance du culte et sa pertinence dans la vie des jeunes en particulier. </w:t>
      </w:r>
    </w:p>
    <w:p w14:paraId="7FB964A9" w14:textId="77777777" w:rsidR="006907C4" w:rsidRPr="001730F2" w:rsidRDefault="006907C4" w:rsidP="006907C4">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Existe-t-il une manière ou une forme de culte spécifique ? Devons-nous toujours suivre un ordre particulier dans le culte ? La culture a-t-elle un rôle à jouer dans le culte ? Que signifie l'unité dans la diversité ? Ce ne sont là que quelques-unes des nombreuses questions auxquelles nous allons répondre aujourd'hui.</w:t>
      </w:r>
    </w:p>
    <w:p w14:paraId="06579FA9" w14:textId="77777777" w:rsidR="006907C4" w:rsidRPr="001730F2" w:rsidRDefault="006907C4" w:rsidP="006907C4">
      <w:pPr>
        <w:widowControl w:val="0"/>
        <w:autoSpaceDE w:val="0"/>
        <w:autoSpaceDN w:val="0"/>
        <w:adjustRightInd w:val="0"/>
        <w:spacing w:after="240" w:line="360" w:lineRule="auto"/>
        <w:ind w:right="-720"/>
        <w:rPr>
          <w:rFonts w:ascii="Georgia Bold" w:hAnsi="Georgia Bold" w:cs="Georgia Bold"/>
          <w:color w:val="000000"/>
          <w:sz w:val="22"/>
          <w:szCs w:val="22"/>
          <w:u w:color="000000"/>
        </w:rPr>
      </w:pPr>
    </w:p>
    <w:p w14:paraId="12781C72" w14:textId="6A94B809" w:rsidR="00B82230" w:rsidRPr="001730F2" w:rsidRDefault="006907C4" w:rsidP="006907C4">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L'adoration naît d'une expérience individuelle avec Dieu. La réponse de l'homme à Dieu sera influencée par la relation qu'il entretient avec Dieu ainsi que par l'impact et les impressions qu'il a de Dieu. Une grande partie de cette expérience provient de l'environnement ou des rencontres personnelles de chaque individu.</w:t>
      </w:r>
    </w:p>
    <w:p w14:paraId="24E8060D"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p>
    <w:p w14:paraId="3D5CBDBB" w14:textId="77777777" w:rsidR="006907C4" w:rsidRPr="001730F2" w:rsidRDefault="006907C4" w:rsidP="006907C4">
      <w:pPr>
        <w:widowControl w:val="0"/>
        <w:tabs>
          <w:tab w:val="left" w:pos="720"/>
        </w:tabs>
        <w:autoSpaceDE w:val="0"/>
        <w:autoSpaceDN w:val="0"/>
        <w:adjustRightInd w:val="0"/>
        <w:spacing w:after="240" w:line="360" w:lineRule="auto"/>
        <w:ind w:left="720"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Dans ce message, nous allons découvrir :</w:t>
      </w:r>
    </w:p>
    <w:p w14:paraId="29E77F8F" w14:textId="77777777" w:rsidR="006907C4" w:rsidRPr="001730F2" w:rsidRDefault="006907C4" w:rsidP="006907C4">
      <w:pPr>
        <w:widowControl w:val="0"/>
        <w:tabs>
          <w:tab w:val="left" w:pos="720"/>
        </w:tabs>
        <w:autoSpaceDE w:val="0"/>
        <w:autoSpaceDN w:val="0"/>
        <w:adjustRightInd w:val="0"/>
        <w:spacing w:after="240" w:line="360" w:lineRule="auto"/>
        <w:ind w:left="720" w:right="-720"/>
        <w:rPr>
          <w:rFonts w:ascii="Georgia Bold" w:hAnsi="Georgia Bold" w:cs="Georgia Bold"/>
          <w:color w:val="000000"/>
          <w:sz w:val="22"/>
          <w:szCs w:val="22"/>
          <w:u w:color="000000"/>
        </w:rPr>
      </w:pPr>
    </w:p>
    <w:p w14:paraId="31155583" w14:textId="1675F096" w:rsidR="006907C4" w:rsidRPr="001730F2" w:rsidRDefault="006907C4" w:rsidP="006907C4">
      <w:pPr>
        <w:widowControl w:val="0"/>
        <w:numPr>
          <w:ilvl w:val="1"/>
          <w:numId w:val="24"/>
        </w:numPr>
        <w:tabs>
          <w:tab w:val="left" w:pos="720"/>
        </w:tabs>
        <w:autoSpaceDE w:val="0"/>
        <w:autoSpaceDN w:val="0"/>
        <w:adjustRightInd w:val="0"/>
        <w:spacing w:after="240" w:line="360" w:lineRule="auto"/>
        <w:ind w:left="360" w:right="-720" w:firstLine="36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  Que l'objet du culte doit toujours être le seul vrai Dieu.</w:t>
      </w:r>
    </w:p>
    <w:p w14:paraId="1A7E3DC9" w14:textId="459B6A1B" w:rsidR="006907C4" w:rsidRPr="001730F2" w:rsidRDefault="006907C4" w:rsidP="006907C4">
      <w:pPr>
        <w:widowControl w:val="0"/>
        <w:numPr>
          <w:ilvl w:val="1"/>
          <w:numId w:val="24"/>
        </w:numPr>
        <w:tabs>
          <w:tab w:val="left" w:pos="720"/>
        </w:tabs>
        <w:autoSpaceDE w:val="0"/>
        <w:autoSpaceDN w:val="0"/>
        <w:adjustRightInd w:val="0"/>
        <w:spacing w:after="240" w:line="360" w:lineRule="auto"/>
        <w:ind w:left="360" w:right="-720" w:firstLine="36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  Que le but du culte est de glorifier Dieu et de favoriser la communion avec tous les enfants de Dieu.</w:t>
      </w:r>
    </w:p>
    <w:p w14:paraId="78150E86" w14:textId="76426FD0" w:rsidR="006907C4" w:rsidRPr="001730F2" w:rsidRDefault="006907C4" w:rsidP="006907C4">
      <w:pPr>
        <w:widowControl w:val="0"/>
        <w:numPr>
          <w:ilvl w:val="1"/>
          <w:numId w:val="24"/>
        </w:numPr>
        <w:tabs>
          <w:tab w:val="left" w:pos="720"/>
        </w:tabs>
        <w:autoSpaceDE w:val="0"/>
        <w:autoSpaceDN w:val="0"/>
        <w:adjustRightInd w:val="0"/>
        <w:spacing w:after="240" w:line="360" w:lineRule="auto"/>
        <w:ind w:left="360" w:right="-720" w:firstLine="36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 Que l'expérience d'adoration est le fruit de nos expériences personnelles et individuelles. </w:t>
      </w:r>
    </w:p>
    <w:p w14:paraId="5ADB27F5" w14:textId="6DC86EE1" w:rsidR="006907C4" w:rsidRPr="001730F2" w:rsidRDefault="006907C4" w:rsidP="006907C4">
      <w:pPr>
        <w:widowControl w:val="0"/>
        <w:numPr>
          <w:ilvl w:val="1"/>
          <w:numId w:val="24"/>
        </w:numPr>
        <w:tabs>
          <w:tab w:val="left" w:pos="720"/>
        </w:tabs>
        <w:autoSpaceDE w:val="0"/>
        <w:autoSpaceDN w:val="0"/>
        <w:adjustRightInd w:val="0"/>
        <w:spacing w:after="240" w:line="360" w:lineRule="auto"/>
        <w:ind w:left="360" w:right="-720" w:firstLine="36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  Le rôle de la culture ou des expériences individuelles dans l'expérience du culte.</w:t>
      </w:r>
    </w:p>
    <w:p w14:paraId="1DD3DE1C" w14:textId="3D52925E" w:rsidR="00B82230" w:rsidRPr="001730F2" w:rsidRDefault="006907C4" w:rsidP="006907C4">
      <w:pPr>
        <w:widowControl w:val="0"/>
        <w:numPr>
          <w:ilvl w:val="1"/>
          <w:numId w:val="24"/>
        </w:numPr>
        <w:tabs>
          <w:tab w:val="left" w:pos="720"/>
        </w:tabs>
        <w:autoSpaceDE w:val="0"/>
        <w:autoSpaceDN w:val="0"/>
        <w:adjustRightInd w:val="0"/>
        <w:spacing w:after="240" w:line="360" w:lineRule="auto"/>
        <w:ind w:left="360" w:right="-720" w:firstLine="36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  Comment nous pouvons réaliser l'unité dans nos diverses formes de culte.</w:t>
      </w:r>
      <w:r w:rsidR="00B82230" w:rsidRPr="001730F2">
        <w:rPr>
          <w:rFonts w:ascii="Georgia Bold" w:hAnsi="Georgia Bold" w:cs="Georgia Bold"/>
          <w:color w:val="000000"/>
          <w:sz w:val="22"/>
          <w:szCs w:val="22"/>
          <w:u w:color="000000"/>
        </w:rPr>
        <w:t xml:space="preserve"> </w:t>
      </w:r>
    </w:p>
    <w:p w14:paraId="63FCA738"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b/>
          <w:bCs/>
          <w:color w:val="000000"/>
          <w:sz w:val="22"/>
          <w:szCs w:val="22"/>
          <w:u w:color="000000"/>
        </w:rPr>
      </w:pPr>
    </w:p>
    <w:p w14:paraId="6EA80162"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b/>
          <w:bCs/>
          <w:color w:val="000000"/>
          <w:sz w:val="22"/>
          <w:szCs w:val="22"/>
          <w:u w:color="000000"/>
        </w:rPr>
      </w:pPr>
    </w:p>
    <w:p w14:paraId="3E49F7F9" w14:textId="7CC3B433" w:rsidR="00B82230" w:rsidRPr="001730F2" w:rsidRDefault="006907C4" w:rsidP="009B7A03">
      <w:pPr>
        <w:widowControl w:val="0"/>
        <w:autoSpaceDE w:val="0"/>
        <w:autoSpaceDN w:val="0"/>
        <w:adjustRightInd w:val="0"/>
        <w:spacing w:after="24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L</w:t>
      </w:r>
      <w:r w:rsidR="00B82230" w:rsidRPr="001730F2">
        <w:rPr>
          <w:rFonts w:ascii="Georgia Bold" w:hAnsi="Georgia Bold" w:cs="Georgia Bold"/>
          <w:b/>
          <w:bCs/>
          <w:color w:val="000000"/>
          <w:sz w:val="22"/>
          <w:szCs w:val="22"/>
          <w:u w:color="000000"/>
        </w:rPr>
        <w:t>e Sermon</w:t>
      </w:r>
    </w:p>
    <w:p w14:paraId="0431187E" w14:textId="77777777" w:rsidR="00E43F86" w:rsidRPr="001730F2" w:rsidRDefault="00E43F86" w:rsidP="00E43F86">
      <w:pPr>
        <w:widowControl w:val="0"/>
        <w:autoSpaceDE w:val="0"/>
        <w:autoSpaceDN w:val="0"/>
        <w:adjustRightInd w:val="0"/>
        <w:spacing w:after="60" w:line="360" w:lineRule="auto"/>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David et les autres auteurs des Psaumes étaient des adorateurs fervents. Il est impossible de lire les Psaumes et de ne pas avoir le sens de la louange, de la dévotion et de l'adoration à Dieu. Prenons le Psaume 100 par exemple.</w:t>
      </w:r>
    </w:p>
    <w:p w14:paraId="6A85429B" w14:textId="77777777" w:rsidR="00E43F86" w:rsidRPr="001730F2" w:rsidRDefault="00E43F86" w:rsidP="00E43F86">
      <w:pPr>
        <w:widowControl w:val="0"/>
        <w:autoSpaceDE w:val="0"/>
        <w:autoSpaceDN w:val="0"/>
        <w:adjustRightInd w:val="0"/>
        <w:spacing w:after="60"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"Poussez vers l'Éternel des cris de joie, Vous tous, habitants de la terre! Servez l'Éternel, avec joie, Venez avec allégresse en sa présence!...... Entrez dans ses portes avec des louanges, Dans ses parvis avec des cantiques!..."</w:t>
      </w:r>
    </w:p>
    <w:p w14:paraId="1559344A" w14:textId="77777777" w:rsidR="00E43F86" w:rsidRPr="001730F2" w:rsidRDefault="00E43F86" w:rsidP="00E43F86">
      <w:pPr>
        <w:widowControl w:val="0"/>
        <w:autoSpaceDE w:val="0"/>
        <w:autoSpaceDN w:val="0"/>
        <w:adjustRightInd w:val="0"/>
        <w:spacing w:after="60"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Puis il y a le Psaume 150.</w:t>
      </w:r>
    </w:p>
    <w:p w14:paraId="4A296DA2" w14:textId="1A37B7A7" w:rsidR="00B82230" w:rsidRPr="001730F2" w:rsidRDefault="00E43F86" w:rsidP="00E43F86">
      <w:pPr>
        <w:widowControl w:val="0"/>
        <w:autoSpaceDE w:val="0"/>
        <w:autoSpaceDN w:val="0"/>
        <w:adjustRightInd w:val="0"/>
        <w:spacing w:after="60"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"Louez l'Éternel! Louez Dieu dans son sanctuaire! Louez-le dans l'étendue, où éclate sa puissance! Louez-le pour ses hauts faits! Louez-le selon l'immensité de sa grandeur! Louez-le au son de la trompette! Louez-le avec le luth et la harpe! Louez-le avec le tambourin et avec </w:t>
      </w:r>
      <w:r w:rsidRPr="001730F2">
        <w:rPr>
          <w:rFonts w:ascii="Georgia Bold" w:hAnsi="Georgia Bold" w:cs="Georgia Bold"/>
          <w:color w:val="000000"/>
          <w:sz w:val="22"/>
          <w:szCs w:val="22"/>
          <w:u w:color="000000"/>
        </w:rPr>
        <w:lastRenderedPageBreak/>
        <w:t>des danses! Louez-le avec les instruments à cordes et le chalumeau! Louez-le avec les cymbales sonores! Louez-le avec les cymbales retentissantes! Que tout ce qui respire loue l'Éternel! Louez l'Éternel!</w:t>
      </w:r>
      <w:r w:rsidR="00B82230" w:rsidRPr="001730F2">
        <w:rPr>
          <w:rFonts w:ascii="Georgia Bold" w:hAnsi="Georgia Bold" w:cs="Georgia Bold"/>
          <w:color w:val="000000"/>
          <w:sz w:val="22"/>
          <w:szCs w:val="22"/>
          <w:u w:color="000000"/>
        </w:rPr>
        <w:t>”</w:t>
      </w:r>
    </w:p>
    <w:p w14:paraId="325FBFE9" w14:textId="77777777" w:rsidR="00B82230" w:rsidRPr="001730F2" w:rsidRDefault="00B82230" w:rsidP="00B82230">
      <w:pPr>
        <w:widowControl w:val="0"/>
        <w:autoSpaceDE w:val="0"/>
        <w:autoSpaceDN w:val="0"/>
        <w:adjustRightInd w:val="0"/>
        <w:spacing w:after="240"/>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  </w:t>
      </w:r>
    </w:p>
    <w:p w14:paraId="17E4102F" w14:textId="263607B9" w:rsidR="00037CC8" w:rsidRPr="001730F2" w:rsidRDefault="00037CC8" w:rsidP="00037CC8">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Selon l'endroit d'où nous venons et les expériences dans lesquelles nous avons grandi, l'acte de culte et d'adoration à Dieu peut être a</w:t>
      </w:r>
      <w:r w:rsidR="00782F6A">
        <w:rPr>
          <w:rFonts w:ascii="Georgia Bold" w:hAnsi="Georgia Bold" w:cs="Georgia Bold"/>
          <w:color w:val="000000"/>
          <w:sz w:val="22"/>
          <w:szCs w:val="22"/>
          <w:u w:color="000000"/>
        </w:rPr>
        <w:t>ussi divers que sobre et calme ou</w:t>
      </w:r>
      <w:r w:rsidRPr="001730F2">
        <w:rPr>
          <w:rFonts w:ascii="Georgia Bold" w:hAnsi="Georgia Bold" w:cs="Georgia Bold"/>
          <w:color w:val="000000"/>
          <w:sz w:val="22"/>
          <w:szCs w:val="22"/>
          <w:u w:color="000000"/>
        </w:rPr>
        <w:t xml:space="preserve"> exubérant et spectaculaire. Puisque nous avons déjà établi que l'église n'est pas un bâtiment physique, mais un corps composé de "ceux qui sont appelés" ou du peuple élu de Dieu, alors il faut aussi supposer que ces personnes se trouvent partout, sur chaque continent, dans une multitude de cultures. </w:t>
      </w:r>
    </w:p>
    <w:p w14:paraId="4FF85AC5" w14:textId="1F9227E4" w:rsidR="00B82230" w:rsidRPr="001730F2" w:rsidRDefault="00037CC8" w:rsidP="00037CC8">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L'adoration s'inspire alors des styles et des normes vécus dans ces diverses cultures. L'adoration naît d'une expérience avec Dieu dans le contexte</w:t>
      </w:r>
      <w:r w:rsidR="00782F6A">
        <w:rPr>
          <w:rFonts w:ascii="Georgia Bold" w:hAnsi="Georgia Bold" w:cs="Georgia Bold"/>
          <w:color w:val="000000"/>
          <w:sz w:val="22"/>
          <w:szCs w:val="22"/>
          <w:u w:color="000000"/>
        </w:rPr>
        <w:t xml:space="preserve"> et</w:t>
      </w:r>
      <w:r w:rsidRPr="001730F2">
        <w:rPr>
          <w:rFonts w:ascii="Georgia Bold" w:hAnsi="Georgia Bold" w:cs="Georgia Bold"/>
          <w:color w:val="000000"/>
          <w:sz w:val="22"/>
          <w:szCs w:val="22"/>
          <w:u w:color="000000"/>
        </w:rPr>
        <w:t xml:space="preserve"> de la façon dont nous l'expérimentons chacun. Certains lisant ceci peuvent se rappeler l'histoire de Moïse au buisson ardent ; là il a rencontré Dieu à travers un buisson qui était en feu mais qui n'était pas consumé. Dieu a parlé à Moïse depuis le buisson. En réponse aux instructions de Dieu, Moïse en</w:t>
      </w:r>
      <w:r w:rsidR="00782F6A">
        <w:rPr>
          <w:rFonts w:ascii="Georgia Bold" w:hAnsi="Georgia Bold" w:cs="Georgia Bold"/>
          <w:color w:val="000000"/>
          <w:sz w:val="22"/>
          <w:szCs w:val="22"/>
          <w:u w:color="000000"/>
        </w:rPr>
        <w:t>leva ses sandales par respect pour</w:t>
      </w:r>
      <w:r w:rsidRPr="001730F2">
        <w:rPr>
          <w:rFonts w:ascii="Georgia Bold" w:hAnsi="Georgia Bold" w:cs="Georgia Bold"/>
          <w:color w:val="000000"/>
          <w:sz w:val="22"/>
          <w:szCs w:val="22"/>
          <w:u w:color="000000"/>
        </w:rPr>
        <w:t xml:space="preserve"> la présence de Dieu.</w:t>
      </w:r>
    </w:p>
    <w:p w14:paraId="0538843C" w14:textId="2C59B764" w:rsidR="00037CC8" w:rsidRPr="001730F2" w:rsidRDefault="00037CC8" w:rsidP="00037CC8">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Récemment, j'ai assisté à un culte où le prédicateur a retiré ses chaussures en signe de respect à la suite d'une rencontre qu'il a eue dans une culture qu'il a connue il y a quelques années</w:t>
      </w:r>
      <w:r w:rsidR="00782F6A">
        <w:rPr>
          <w:rFonts w:ascii="Georgia Bold" w:hAnsi="Georgia Bold" w:cs="Georgia Bold"/>
          <w:color w:val="000000"/>
          <w:sz w:val="22"/>
          <w:szCs w:val="22"/>
          <w:u w:color="000000"/>
        </w:rPr>
        <w:t xml:space="preserve"> de cela</w:t>
      </w:r>
      <w:r w:rsidRPr="001730F2">
        <w:rPr>
          <w:rFonts w:ascii="Georgia Bold" w:hAnsi="Georgia Bold" w:cs="Georgia Bold"/>
          <w:color w:val="000000"/>
          <w:sz w:val="22"/>
          <w:szCs w:val="22"/>
          <w:u w:color="000000"/>
        </w:rPr>
        <w:t xml:space="preserve">. Il est clair pour moi que pour les personnes qui ont eu de telles expériences ou qui ne connaissent rien d'autre que cette culture, le présupposé serait que, puisque Dieu l'a demandé à Moïse, il est tout naturel pour tout être humain, que ce soit le style ou la forme universelle d'adoration. De même, il y a beaucoup de confusion et de débats longs et vides sur la question du style correct ou acceptable d'expression du culte à Dieu. Quelle expérience culturelle d'adoration est la meilleure ? Qu'est-ce qui est le plus acceptable ou agréable à Dieu ? Lequel Dieu acceptera-t-il et lequel rejettera-t-il ? C'est devenu une question tellement controversée que de nombreuses personnes, en particulier les jeunes </w:t>
      </w:r>
      <w:r w:rsidR="00782F6A">
        <w:rPr>
          <w:rFonts w:ascii="Georgia Bold" w:hAnsi="Georgia Bold" w:cs="Georgia Bold"/>
          <w:color w:val="000000"/>
          <w:sz w:val="22"/>
          <w:szCs w:val="22"/>
          <w:u w:color="000000"/>
        </w:rPr>
        <w:t>fidèles, deviennent désenchantés, désillusionnés et découragé</w:t>
      </w:r>
      <w:r w:rsidRPr="001730F2">
        <w:rPr>
          <w:rFonts w:ascii="Georgia Bold" w:hAnsi="Georgia Bold" w:cs="Georgia Bold"/>
          <w:color w:val="000000"/>
          <w:sz w:val="22"/>
          <w:szCs w:val="22"/>
          <w:u w:color="000000"/>
        </w:rPr>
        <w:t>s. Certains s'éloignent même du corps du Christ parce qu'ils se sentent si terriblem</w:t>
      </w:r>
      <w:r w:rsidR="00782F6A">
        <w:rPr>
          <w:rFonts w:ascii="Georgia Bold" w:hAnsi="Georgia Bold" w:cs="Georgia Bold"/>
          <w:color w:val="000000"/>
          <w:sz w:val="22"/>
          <w:szCs w:val="22"/>
          <w:u w:color="000000"/>
        </w:rPr>
        <w:t>ent pécheurs et impie</w:t>
      </w:r>
      <w:r w:rsidRPr="001730F2">
        <w:rPr>
          <w:rFonts w:ascii="Georgia Bold" w:hAnsi="Georgia Bold" w:cs="Georgia Bold"/>
          <w:color w:val="000000"/>
          <w:sz w:val="22"/>
          <w:szCs w:val="22"/>
          <w:u w:color="000000"/>
        </w:rPr>
        <w:t xml:space="preserve">s à cause de la façon dont ils s'expriment au Dieu qu'ils aiment et qui les aime sans condition. </w:t>
      </w:r>
    </w:p>
    <w:p w14:paraId="10F6F2D5" w14:textId="29A5BCA7" w:rsidR="00B82230" w:rsidRPr="001730F2" w:rsidRDefault="00037CC8" w:rsidP="00037CC8">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lastRenderedPageBreak/>
        <w:t>Il y a trois éléments de base à garder à l'esprit en ce qui concerne le culte. Premièrement, nous devons toujours c</w:t>
      </w:r>
      <w:r w:rsidR="00782F6A">
        <w:rPr>
          <w:rFonts w:ascii="Georgia Bold" w:hAnsi="Georgia Bold" w:cs="Georgia Bold"/>
          <w:color w:val="000000"/>
          <w:sz w:val="22"/>
          <w:szCs w:val="22"/>
          <w:u w:color="000000"/>
        </w:rPr>
        <w:t>hercher à savoir</w:t>
      </w:r>
      <w:r w:rsidRPr="001730F2">
        <w:rPr>
          <w:rFonts w:ascii="Georgia Bold" w:hAnsi="Georgia Bold" w:cs="Georgia Bold"/>
          <w:color w:val="000000"/>
          <w:sz w:val="22"/>
          <w:szCs w:val="22"/>
          <w:u w:color="000000"/>
        </w:rPr>
        <w:t xml:space="preserve"> qui est l'objet du culte. Deuxièmement, nous devons comprendre le but du culte et, enfin, nous devons examiner l'expérience du culte.</w:t>
      </w:r>
      <w:r w:rsidR="00B82230" w:rsidRPr="001730F2">
        <w:rPr>
          <w:rFonts w:ascii="Georgia Bold" w:hAnsi="Georgia Bold" w:cs="Georgia Bold"/>
          <w:color w:val="000000"/>
          <w:sz w:val="22"/>
          <w:szCs w:val="22"/>
          <w:u w:color="000000"/>
        </w:rPr>
        <w:t xml:space="preserve"> </w:t>
      </w:r>
    </w:p>
    <w:p w14:paraId="031C3CDF" w14:textId="77777777" w:rsidR="003F214F" w:rsidRPr="001730F2" w:rsidRDefault="003F214F" w:rsidP="003F214F">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Apocalypse 14 : 6, 7, exprime clairement qui est l'objet de notre adoration. Il est écrit : "Craignez Dieu et donnez-lui gloire....". Plus tôt dans le chapitre 4:11, on nous donne la raison pour laquelle nous adorons Dieu. Il est dit : "Tu es digne, Seigneur, de recevoir gloire, honneur et puissance, car tu as créé toutes choses, et par ta volonté elles existent et ont été créées."</w:t>
      </w:r>
    </w:p>
    <w:p w14:paraId="4ABB475A" w14:textId="6D57F773" w:rsidR="00B82230" w:rsidRPr="001730F2" w:rsidRDefault="003F214F" w:rsidP="003F214F">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Dieu est le seul objet d'adoration parce qu'Il est le créateur de tout. Nous vivons, bougeons et respirons grâce à Lui. Nous devons tout à Dieu. C'est Lui qui nous a créés. C'est Lui qui nous soutient, et c'est Lui qui nous rachète. Nous adorons Dieu parce qu'Il est le seul qui mérite tout notre honneur et toute notre louange. Nous l'adorons parce qu'il n'y a personne d'autre qui a le pouvoir de créer et de détruire. Il est seul Dieu. Il est le seul omnipotent, omniprésent et omniscient. Dieu seul est digne de toute gloire, honneur et louange.</w:t>
      </w:r>
    </w:p>
    <w:p w14:paraId="4CCF4426" w14:textId="61EC7077" w:rsidR="003F214F" w:rsidRPr="001730F2" w:rsidRDefault="003F214F" w:rsidP="003F214F">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Le deuxième élément important du culte est le but. Pourquoi adorons-nous ? Les êtres humains cherchent toujours à adorer. Il est intrinsèquement dans notre nature de rendre hommage ou de vénérer quelqu'un ou quelque chose sous une forme ou une autre. C'est pourquoi nous trouvons de nombreuses nations aussi loin que les archives de l'histoire</w:t>
      </w:r>
      <w:r w:rsidR="000A2F11">
        <w:rPr>
          <w:rFonts w:ascii="Georgia Bold" w:hAnsi="Georgia Bold" w:cs="Georgia Bold"/>
          <w:color w:val="000000"/>
          <w:sz w:val="22"/>
          <w:szCs w:val="22"/>
          <w:u w:color="000000"/>
        </w:rPr>
        <w:t xml:space="preserve"> remontent</w:t>
      </w:r>
      <w:r w:rsidRPr="001730F2">
        <w:rPr>
          <w:rFonts w:ascii="Georgia Bold" w:hAnsi="Georgia Bold" w:cs="Georgia Bold"/>
          <w:color w:val="000000"/>
          <w:sz w:val="22"/>
          <w:szCs w:val="22"/>
          <w:u w:color="000000"/>
        </w:rPr>
        <w:t xml:space="preserve">, ayant divers dieux comme objet de culte. Dans certains cas, il y a autant de dieux qu'il y a de besoins ou de situations. Ces dieux sont habituellement fabriqués à la main ou d'autres sont simplement des objets dans la nature qui ont été créés par Dieu. Chaque dieu a un but spécifique et est invoqué quand il y a ce besoin spécifique. Alors, la question qui se pose est la suivante : pourquoi les êtres humains vénèrent-ils ? </w:t>
      </w:r>
    </w:p>
    <w:p w14:paraId="449365F6" w14:textId="298B680B" w:rsidR="00B82230" w:rsidRPr="001730F2" w:rsidRDefault="003F214F" w:rsidP="003F214F">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L'adoration sert à plusieurs fins. C'est pour magnifier et louer le Dieu qui nous a faits. L'adoration sert à nous amener </w:t>
      </w:r>
      <w:r w:rsidR="000A2F11">
        <w:rPr>
          <w:rFonts w:ascii="Georgia Bold" w:hAnsi="Georgia Bold" w:cs="Georgia Bold"/>
          <w:color w:val="000000"/>
          <w:sz w:val="22"/>
          <w:szCs w:val="22"/>
          <w:u w:color="000000"/>
        </w:rPr>
        <w:t>au cœur de sa</w:t>
      </w:r>
      <w:r w:rsidRPr="001730F2">
        <w:rPr>
          <w:rFonts w:ascii="Georgia Bold" w:hAnsi="Georgia Bold" w:cs="Georgia Bold"/>
          <w:color w:val="000000"/>
          <w:sz w:val="22"/>
          <w:szCs w:val="22"/>
          <w:u w:color="000000"/>
        </w:rPr>
        <w:t xml:space="preserve"> présence. En plus de nous amener à une expérience plus profonde avec Dieu, l'adoration approfondit et fortifie aussi notre communion les uns avec les autres. Elle nous rapproche de Dieu et nous rapproche les uns des autres. C'est un temps de communion avec des membres du corps du Christ qui partagent les mêmes idées. Mais plus encore, </w:t>
      </w:r>
      <w:r w:rsidRPr="001730F2">
        <w:rPr>
          <w:rFonts w:ascii="Georgia Bold" w:hAnsi="Georgia Bold" w:cs="Georgia Bold"/>
          <w:color w:val="000000"/>
          <w:sz w:val="22"/>
          <w:szCs w:val="22"/>
          <w:u w:color="000000"/>
        </w:rPr>
        <w:lastRenderedPageBreak/>
        <w:t>l'adoration s'étend au-delà de l'église dans la communauté, où nous servons comme Christ l'a fait. Tout acte de service chrétien est en soi, un acte d'adoration.</w:t>
      </w:r>
      <w:r w:rsidR="00B82230" w:rsidRPr="001730F2">
        <w:rPr>
          <w:rFonts w:ascii="Georgia Bold" w:hAnsi="Georgia Bold" w:cs="Georgia Bold"/>
          <w:color w:val="000000"/>
          <w:sz w:val="22"/>
          <w:szCs w:val="22"/>
          <w:u w:color="000000"/>
        </w:rPr>
        <w:t xml:space="preserve"> </w:t>
      </w:r>
    </w:p>
    <w:p w14:paraId="74CA217C" w14:textId="110E12B1" w:rsidR="003F214F" w:rsidRPr="001730F2" w:rsidRDefault="003F214F" w:rsidP="003F214F">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L'adoration, c'est se donner complètement et totalement à travers l'étude de la Parole, </w:t>
      </w:r>
      <w:r w:rsidR="000A2F11">
        <w:rPr>
          <w:rFonts w:ascii="Georgia Bold" w:hAnsi="Georgia Bold" w:cs="Georgia Bold"/>
          <w:color w:val="000000"/>
          <w:sz w:val="22"/>
          <w:szCs w:val="22"/>
          <w:u w:color="000000"/>
        </w:rPr>
        <w:t>par</w:t>
      </w:r>
      <w:r w:rsidRPr="001730F2">
        <w:rPr>
          <w:rFonts w:ascii="Georgia Bold" w:hAnsi="Georgia Bold" w:cs="Georgia Bold"/>
          <w:color w:val="000000"/>
          <w:sz w:val="22"/>
          <w:szCs w:val="22"/>
          <w:u w:color="000000"/>
        </w:rPr>
        <w:t xml:space="preserve"> la prière, </w:t>
      </w:r>
      <w:r w:rsidR="000A2F11">
        <w:rPr>
          <w:rFonts w:ascii="Georgia Bold" w:hAnsi="Georgia Bold" w:cs="Georgia Bold"/>
          <w:color w:val="000000"/>
          <w:sz w:val="22"/>
          <w:szCs w:val="22"/>
          <w:u w:color="000000"/>
        </w:rPr>
        <w:t>par</w:t>
      </w:r>
      <w:r w:rsidRPr="001730F2">
        <w:rPr>
          <w:rFonts w:ascii="Georgia Bold" w:hAnsi="Georgia Bold" w:cs="Georgia Bold"/>
          <w:color w:val="000000"/>
          <w:sz w:val="22"/>
          <w:szCs w:val="22"/>
          <w:u w:color="000000"/>
        </w:rPr>
        <w:t xml:space="preserve"> nos offrandes, </w:t>
      </w:r>
      <w:r w:rsidR="000A2F11">
        <w:rPr>
          <w:rFonts w:ascii="Georgia Bold" w:hAnsi="Georgia Bold" w:cs="Georgia Bold"/>
          <w:color w:val="000000"/>
          <w:sz w:val="22"/>
          <w:szCs w:val="22"/>
          <w:u w:color="000000"/>
        </w:rPr>
        <w:t>par</w:t>
      </w:r>
      <w:r w:rsidRPr="001730F2">
        <w:rPr>
          <w:rFonts w:ascii="Georgia Bold" w:hAnsi="Georgia Bold" w:cs="Georgia Bold"/>
          <w:color w:val="000000"/>
          <w:sz w:val="22"/>
          <w:szCs w:val="22"/>
          <w:u w:color="000000"/>
        </w:rPr>
        <w:t xml:space="preserve"> le service. En effet, l'adoration est une expérience et une rencontre quotidienne entre Dieu et l'homme. Où que nous soyons et quoi que nous fassions, nous devrions chercher à partager la bonté et les bénédictions de Dieu dans toutes nos actions. Ces actes quotidiens de service culminent dans une communion communautaire lorsque nous rencontrons des croyants aux vues similaires pour célébrer les bénédictions de Dieu.</w:t>
      </w:r>
    </w:p>
    <w:p w14:paraId="09737BB3" w14:textId="2CE8AC70" w:rsidR="003F214F" w:rsidRPr="001730F2" w:rsidRDefault="003F214F" w:rsidP="003F214F">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Enfin, il est important que nous comprenions l'expérience du culte. Chacun fait l'expérience de Dieu d'une manière unique. De même, chacun exprime sa dévotion à Dieu à partir de cette expérience. La plupart des églises suivent un ordre liturgique pr</w:t>
      </w:r>
      <w:r w:rsidR="000A2F11">
        <w:rPr>
          <w:rFonts w:ascii="Georgia Bold" w:hAnsi="Georgia Bold" w:cs="Georgia Bold"/>
          <w:color w:val="000000"/>
          <w:sz w:val="22"/>
          <w:szCs w:val="22"/>
          <w:u w:color="000000"/>
        </w:rPr>
        <w:t>édéfini</w:t>
      </w:r>
      <w:r w:rsidRPr="001730F2">
        <w:rPr>
          <w:rFonts w:ascii="Georgia Bold" w:hAnsi="Georgia Bold" w:cs="Georgia Bold"/>
          <w:color w:val="000000"/>
          <w:sz w:val="22"/>
          <w:szCs w:val="22"/>
          <w:u w:color="000000"/>
        </w:rPr>
        <w:t>. Dans la plupart des églises adventistes du septième jour, cet ordre est très similaire dans le monde entier, avec quelques variati</w:t>
      </w:r>
      <w:r w:rsidR="000A2F11">
        <w:rPr>
          <w:rFonts w:ascii="Georgia Bold" w:hAnsi="Georgia Bold" w:cs="Georgia Bold"/>
          <w:color w:val="000000"/>
          <w:sz w:val="22"/>
          <w:szCs w:val="22"/>
          <w:u w:color="000000"/>
        </w:rPr>
        <w:t>ons, ici et là. Très souvent, la forme</w:t>
      </w:r>
      <w:r w:rsidRPr="001730F2">
        <w:rPr>
          <w:rFonts w:ascii="Georgia Bold" w:hAnsi="Georgia Bold" w:cs="Georgia Bold"/>
          <w:color w:val="000000"/>
          <w:sz w:val="22"/>
          <w:szCs w:val="22"/>
          <w:u w:color="000000"/>
        </w:rPr>
        <w:t xml:space="preserve"> et le style du culte sont confondus avec l'expérience d'adoration elle-même. </w:t>
      </w:r>
    </w:p>
    <w:p w14:paraId="4986DFC6" w14:textId="35829669" w:rsidR="003F214F" w:rsidRPr="001730F2" w:rsidRDefault="003F214F" w:rsidP="003F214F">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Le style ou le format d'adoration a très peu à voir avec l'expérience de l'adoration. C'est la créativité des organisateurs du culte et la sincérité de chaque adorateur qui déterminent, pour la plupart, l'expérience du culte. La parole de Dieu nous encourage à venir </w:t>
      </w:r>
      <w:r w:rsidR="000A2F11">
        <w:rPr>
          <w:rFonts w:ascii="Georgia Bold" w:hAnsi="Georgia Bold" w:cs="Georgia Bold"/>
          <w:color w:val="000000"/>
          <w:sz w:val="22"/>
          <w:szCs w:val="22"/>
          <w:u w:color="000000"/>
        </w:rPr>
        <w:t>en</w:t>
      </w:r>
      <w:r w:rsidRPr="001730F2">
        <w:rPr>
          <w:rFonts w:ascii="Georgia Bold" w:hAnsi="Georgia Bold" w:cs="Georgia Bold"/>
          <w:color w:val="000000"/>
          <w:sz w:val="22"/>
          <w:szCs w:val="22"/>
          <w:u w:color="000000"/>
        </w:rPr>
        <w:t xml:space="preserve"> Sa présence avec action de grâce et dans Ses parvis avec louange. Nous avons plus de chances de puiser dans l'expérience de l'adoration ce que nous lui apportons. Tandis que le pasteur et les responsables du culte ont un rôle à jouer, chaque adorateur est responsable de son accomplissement ultime dans le culte.</w:t>
      </w:r>
    </w:p>
    <w:p w14:paraId="33B80EEB" w14:textId="20FECEAA" w:rsidR="008A2DB9" w:rsidRPr="001730F2" w:rsidRDefault="008A2DB9" w:rsidP="008A2DB9">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Ce psaume laisse entendre que l'adoration ne commence pas au lieu de la réunion ou au moment de la rencontre entre les membres de la communauté. L'adoration est plutôt un état d'esprit, un style de vie, une fonction de nos activités et expériences quotidiennes. Plus l'esprit et le cœur sont engagés chaque jour avec Dieu et Sa Par</w:t>
      </w:r>
      <w:r w:rsidR="00D006E7">
        <w:rPr>
          <w:rFonts w:ascii="Georgia Bold" w:hAnsi="Georgia Bold" w:cs="Georgia Bold"/>
          <w:color w:val="000000"/>
          <w:sz w:val="22"/>
          <w:szCs w:val="22"/>
          <w:u w:color="000000"/>
        </w:rPr>
        <w:t>ole, plus nous avons à gagner dans</w:t>
      </w:r>
      <w:r w:rsidRPr="001730F2">
        <w:rPr>
          <w:rFonts w:ascii="Georgia Bold" w:hAnsi="Georgia Bold" w:cs="Georgia Bold"/>
          <w:color w:val="000000"/>
          <w:sz w:val="22"/>
          <w:szCs w:val="22"/>
          <w:u w:color="000000"/>
        </w:rPr>
        <w:t xml:space="preserve"> l'expérience de l'adoration communautaire. Il e</w:t>
      </w:r>
      <w:r w:rsidR="00D006E7">
        <w:rPr>
          <w:rFonts w:ascii="Georgia Bold" w:hAnsi="Georgia Bold" w:cs="Georgia Bold"/>
          <w:color w:val="000000"/>
          <w:sz w:val="22"/>
          <w:szCs w:val="22"/>
          <w:u w:color="000000"/>
        </w:rPr>
        <w:t>st très difficile de vivre l'un</w:t>
      </w:r>
      <w:r w:rsidRPr="001730F2">
        <w:rPr>
          <w:rFonts w:ascii="Georgia Bold" w:hAnsi="Georgia Bold" w:cs="Georgia Bold"/>
          <w:color w:val="000000"/>
          <w:sz w:val="22"/>
          <w:szCs w:val="22"/>
          <w:u w:color="000000"/>
        </w:rPr>
        <w:t xml:space="preserve"> sans l'autre. Les expériences d'adoration communautaires et individuelles ont toutes deux un rôle à jouer dans notre expérience d'adoration globale. </w:t>
      </w:r>
    </w:p>
    <w:p w14:paraId="136D8C18" w14:textId="6A4B21F4" w:rsidR="00B82230" w:rsidRPr="001730F2" w:rsidRDefault="008A2DB9" w:rsidP="008A2DB9">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lastRenderedPageBreak/>
        <w:t>J'encourage chacun d'entre vous à prendre un engagement décisif et délibéré pour vous concentrer sur vos rencontres personnelles avec Dieu. C'est une affaire personnelle. Nos parents et l'église peuvent faire tant de choses. Mais en tant qu'individus, nous devons</w:t>
      </w:r>
      <w:r w:rsidR="00D006E7">
        <w:rPr>
          <w:rFonts w:ascii="Georgia Bold" w:hAnsi="Georgia Bold" w:cs="Georgia Bold"/>
          <w:color w:val="000000"/>
          <w:sz w:val="22"/>
          <w:szCs w:val="22"/>
          <w:u w:color="000000"/>
        </w:rPr>
        <w:t xml:space="preserve"> nous</w:t>
      </w:r>
      <w:r w:rsidRPr="001730F2">
        <w:rPr>
          <w:rFonts w:ascii="Georgia Bold" w:hAnsi="Georgia Bold" w:cs="Georgia Bold"/>
          <w:color w:val="000000"/>
          <w:sz w:val="22"/>
          <w:szCs w:val="22"/>
          <w:u w:color="000000"/>
        </w:rPr>
        <w:t xml:space="preserve"> prendre en charge et assumer la responsabilité de notre relation spirituelle. Cette semaine est dédiée aux jeunes comme une occasion d'adoration corporative et comme un soutien pour votre rencontre spirituelle avec Dieu. Peu importe le nombre de réunions de prière ou de services d'adoration, cela ne peut garantir une base chrétienne solide. Cependant, chaque expérience d'adoration corporative et individuelle fournit une assistance dans notre marche spirituelle. En fin de compte, chacun de nous est responsable de maintenir cette relation avec Dieu par la communion quotidienne avec Lui.</w:t>
      </w:r>
    </w:p>
    <w:p w14:paraId="03EBB2B2" w14:textId="7A967644" w:rsidR="008A2DB9" w:rsidRPr="001730F2" w:rsidRDefault="008A2DB9" w:rsidP="008A2DB9">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Quand le point de mire du culte passe de l'objet du culte aux styles et formes de culte, il y a toujours </w:t>
      </w:r>
      <w:r w:rsidR="00D006E7">
        <w:rPr>
          <w:rFonts w:ascii="Georgia Bold" w:hAnsi="Georgia Bold" w:cs="Georgia Bold"/>
          <w:color w:val="000000"/>
          <w:sz w:val="22"/>
          <w:szCs w:val="22"/>
          <w:u w:color="000000"/>
        </w:rPr>
        <w:t>des</w:t>
      </w:r>
      <w:r w:rsidRPr="001730F2">
        <w:rPr>
          <w:rFonts w:ascii="Georgia Bold" w:hAnsi="Georgia Bold" w:cs="Georgia Bold"/>
          <w:color w:val="000000"/>
          <w:sz w:val="22"/>
          <w:szCs w:val="22"/>
          <w:u w:color="000000"/>
        </w:rPr>
        <w:t xml:space="preserve"> débat</w:t>
      </w:r>
      <w:r w:rsidR="00D006E7">
        <w:rPr>
          <w:rFonts w:ascii="Georgia Bold" w:hAnsi="Georgia Bold" w:cs="Georgia Bold"/>
          <w:color w:val="000000"/>
          <w:sz w:val="22"/>
          <w:szCs w:val="22"/>
          <w:u w:color="000000"/>
        </w:rPr>
        <w:t>s</w:t>
      </w:r>
      <w:r w:rsidRPr="001730F2">
        <w:rPr>
          <w:rFonts w:ascii="Georgia Bold" w:hAnsi="Georgia Bold" w:cs="Georgia Bold"/>
          <w:color w:val="000000"/>
          <w:sz w:val="22"/>
          <w:szCs w:val="22"/>
          <w:u w:color="000000"/>
        </w:rPr>
        <w:t xml:space="preserve"> sans fin, vide</w:t>
      </w:r>
      <w:r w:rsidR="00D006E7">
        <w:rPr>
          <w:rFonts w:ascii="Georgia Bold" w:hAnsi="Georgia Bold" w:cs="Georgia Bold"/>
          <w:color w:val="000000"/>
          <w:sz w:val="22"/>
          <w:szCs w:val="22"/>
          <w:u w:color="000000"/>
        </w:rPr>
        <w:t>s</w:t>
      </w:r>
      <w:r w:rsidRPr="001730F2">
        <w:rPr>
          <w:rFonts w:ascii="Georgia Bold" w:hAnsi="Georgia Bold" w:cs="Georgia Bold"/>
          <w:color w:val="000000"/>
          <w:sz w:val="22"/>
          <w:szCs w:val="22"/>
          <w:u w:color="000000"/>
        </w:rPr>
        <w:t xml:space="preserve"> et confus. Si nous revenons au modèle du Nouveau Testament, nous verrons que ceux qui ont été appelés, ou le</w:t>
      </w:r>
      <w:r w:rsidR="00D006E7">
        <w:rPr>
          <w:rFonts w:ascii="Georgia Bold" w:hAnsi="Georgia Bold" w:cs="Georgia Bold"/>
          <w:color w:val="000000"/>
          <w:sz w:val="22"/>
          <w:szCs w:val="22"/>
          <w:u w:color="000000"/>
        </w:rPr>
        <w:t xml:space="preserve"> corps des croyants de Dieu, a</w:t>
      </w:r>
      <w:r w:rsidRPr="001730F2">
        <w:rPr>
          <w:rFonts w:ascii="Georgia Bold" w:hAnsi="Georgia Bold" w:cs="Georgia Bold"/>
          <w:color w:val="000000"/>
          <w:sz w:val="22"/>
          <w:szCs w:val="22"/>
          <w:u w:color="000000"/>
        </w:rPr>
        <w:t xml:space="preserve"> adapté </w:t>
      </w:r>
      <w:r w:rsidR="00D006E7">
        <w:rPr>
          <w:rFonts w:ascii="Georgia Bold" w:hAnsi="Georgia Bold" w:cs="Georgia Bold"/>
          <w:color w:val="000000"/>
          <w:sz w:val="22"/>
          <w:szCs w:val="22"/>
          <w:u w:color="000000"/>
        </w:rPr>
        <w:t>son</w:t>
      </w:r>
      <w:r w:rsidRPr="001730F2">
        <w:rPr>
          <w:rFonts w:ascii="Georgia Bold" w:hAnsi="Georgia Bold" w:cs="Georgia Bold"/>
          <w:color w:val="000000"/>
          <w:sz w:val="22"/>
          <w:szCs w:val="22"/>
          <w:u w:color="000000"/>
        </w:rPr>
        <w:t xml:space="preserve"> adoration à n'importe quel endroit ou environnement dans lequel ils se sont trouvés. Dans certains cas, ils étaient près de la rivière, d'autres fois dans des maisons, ou dans une synagogue, et même en prison. Le fait est que le culte n'était pas tellement axé sur un lieu, un style ou un format particulier, il était adapté à la situation ou à l'environnement dans lequel ils se trouvaient et, dans certains cas, aux besoins spécifiques de ce groupe ou de cette situation.</w:t>
      </w:r>
    </w:p>
    <w:p w14:paraId="704DBBD8" w14:textId="248F9833" w:rsidR="00B82230" w:rsidRPr="001730F2" w:rsidRDefault="008A2DB9" w:rsidP="008A2DB9">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Adolescent, je me souviens encore de ma rencontre la plus dramatique avec Dieu. C'était au début des années 1980, et je lisais un sermon de la Semaine de prière des jeunes, semblable à celui-ci. Comme la plupart des adolescents, j'avais de sérieux problèmes d'identité. Je me souviens avoir lu et saisi mot pour mot les instructions du livret de la S</w:t>
      </w:r>
      <w:r w:rsidR="00D006E7">
        <w:rPr>
          <w:rFonts w:ascii="Georgia Bold" w:hAnsi="Georgia Bold" w:cs="Georgia Bold"/>
          <w:color w:val="000000"/>
          <w:sz w:val="22"/>
          <w:szCs w:val="22"/>
          <w:u w:color="000000"/>
        </w:rPr>
        <w:t>emaine de prière de la jeunesse qui avait pour nom</w:t>
      </w:r>
      <w:r w:rsidRPr="001730F2">
        <w:rPr>
          <w:rFonts w:ascii="Georgia Bold" w:hAnsi="Georgia Bold" w:cs="Georgia Bold"/>
          <w:color w:val="000000"/>
          <w:sz w:val="22"/>
          <w:szCs w:val="22"/>
          <w:u w:color="000000"/>
        </w:rPr>
        <w:t xml:space="preserve"> </w:t>
      </w:r>
      <w:r w:rsidRPr="00D006E7">
        <w:rPr>
          <w:rFonts w:ascii="Georgia" w:hAnsi="Georgia" w:cs="Georgia Bold"/>
          <w:i/>
          <w:color w:val="000000"/>
          <w:sz w:val="22"/>
          <w:szCs w:val="22"/>
          <w:u w:color="000000"/>
        </w:rPr>
        <w:t>l'Accent</w:t>
      </w:r>
      <w:r w:rsidRPr="001730F2">
        <w:rPr>
          <w:rFonts w:ascii="Georgia Bold" w:hAnsi="Georgia Bold" w:cs="Georgia Bold"/>
          <w:color w:val="000000"/>
          <w:sz w:val="22"/>
          <w:szCs w:val="22"/>
          <w:u w:color="000000"/>
        </w:rPr>
        <w:t xml:space="preserve">. L'auteur disait que nous pouvons être réalistes avec Dieu et lui parler comme à un ami intime </w:t>
      </w:r>
      <w:r w:rsidR="00D006E7">
        <w:rPr>
          <w:rFonts w:ascii="Georgia Bold" w:hAnsi="Georgia Bold" w:cs="Georgia Bold"/>
          <w:color w:val="000000"/>
          <w:sz w:val="22"/>
          <w:szCs w:val="22"/>
          <w:u w:color="000000"/>
        </w:rPr>
        <w:t xml:space="preserve">et </w:t>
      </w:r>
      <w:r w:rsidRPr="001730F2">
        <w:rPr>
          <w:rFonts w:ascii="Georgia Bold" w:hAnsi="Georgia Bold" w:cs="Georgia Bold"/>
          <w:color w:val="000000"/>
          <w:sz w:val="22"/>
          <w:szCs w:val="22"/>
          <w:u w:color="000000"/>
        </w:rPr>
        <w:t>personnel. Dieu sait déjà ce que nous pensons de toute façon, alors que nous le disions ou non, il lit dans nos pensées. Même les pensées terribles que nous avons envers les autres individus, Il les voit et les connaît tou</w:t>
      </w:r>
      <w:r w:rsidR="00D006E7">
        <w:rPr>
          <w:rFonts w:ascii="Georgia Bold" w:hAnsi="Georgia Bold" w:cs="Georgia Bold"/>
          <w:color w:val="000000"/>
          <w:sz w:val="22"/>
          <w:szCs w:val="22"/>
          <w:u w:color="000000"/>
        </w:rPr>
        <w:t>te</w:t>
      </w:r>
      <w:r w:rsidRPr="001730F2">
        <w:rPr>
          <w:rFonts w:ascii="Georgia Bold" w:hAnsi="Georgia Bold" w:cs="Georgia Bold"/>
          <w:color w:val="000000"/>
          <w:sz w:val="22"/>
          <w:szCs w:val="22"/>
          <w:u w:color="000000"/>
        </w:rPr>
        <w:t>s. J'ai pris ces mots au pied de la lettre. J'avais de vraies pensées et sentiments négatifs envers presque tout le monde autour de moi, à cause de ma crise d'identité adolescente.</w:t>
      </w:r>
    </w:p>
    <w:p w14:paraId="2BD3CA12" w14:textId="77777777" w:rsidR="00490CF2" w:rsidRPr="001730F2" w:rsidRDefault="00490CF2"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lastRenderedPageBreak/>
        <w:t xml:space="preserve">En poursuivant ma lecture, l'auteur m'a suggéré de trouver un espace ouvert où je pourrais regarder directement le ciel et m'adresser à Dieu comme si je Lui parlais directement. Les instructions étaient de prier Dieu, de parler avec Lui et d'exprimer toutes les pensées et sentiments négatifs que j'avais envers toutes ces personnes que je pensais être contre moi. Une fois de plus, j'ai suivi ces instructions mot pour mot et armé de ma Bible et du magazine de jeunesses </w:t>
      </w:r>
      <w:r w:rsidRPr="001730F2">
        <w:rPr>
          <w:rFonts w:ascii="Georgia Bold" w:hAnsi="Georgia Bold" w:cs="Georgia Bold"/>
          <w:i/>
          <w:color w:val="000000"/>
          <w:sz w:val="22"/>
          <w:szCs w:val="22"/>
          <w:u w:color="000000"/>
        </w:rPr>
        <w:t>Accent</w:t>
      </w:r>
      <w:r w:rsidRPr="001730F2">
        <w:rPr>
          <w:rFonts w:ascii="Georgia Bold" w:hAnsi="Georgia Bold" w:cs="Georgia Bold"/>
          <w:color w:val="000000"/>
          <w:sz w:val="22"/>
          <w:szCs w:val="22"/>
          <w:u w:color="000000"/>
        </w:rPr>
        <w:t xml:space="preserve">, j'ai trouvé un espace ouvert sur la ferme de mon père, et là parmi les arbres fruitiers, j'ai versé à Dieu toute ma frustration, ma colère et ma blessure envers tout le monde, incluant mes parents et ma famille à l'église. Je me souviens encore comme si c'était hier, la paix que j'ai ressentie après cette rencontre. Ce fut une expérience si riche que c'est devenu ma pratique habituelle d'aller à cet endroit même de nombreux matins adorer Dieu, en répandant mon âme devant Lui. </w:t>
      </w:r>
    </w:p>
    <w:p w14:paraId="5764396B" w14:textId="77777777" w:rsidR="00983507" w:rsidRPr="001730F2" w:rsidRDefault="00983507" w:rsidP="00983507">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Ces rencontres intimes avec Dieu ont été mes expériences d'adoration les plus édifiantes. En fait, c'est au cours de ces expériences dans la nature sauvage, au milieu des arbres fruitiers et des buissons sur les terres agricoles de mon père, que mon appel au ministère à plein temps dans l'église de Dieu s'est confirmé. J'ai toujours voulu être pasteur à plein temps, mais j'avais perdu la passion et le feu dans mon expérience de crise identitaire adolescente. J'ai commencé à explorer d'autres possibilités de carrière. Mon expérience en tant qu'animateur de jeunesse adolescent dans mon église locale est devenue un défi si difficile que j'ai failli perdre ma passion pour le ministère. C'est dans ces expériences au sommet des montagnes et dans ces conversations sérieuses et honnêtes avec Dieu, où j'ai littéralement exprimé tous mes sentiments négatifs que je nourrissais pour tout le monde, moi y compris, que je fis pour la première fois l'expérience d'une adoration véritable. </w:t>
      </w:r>
    </w:p>
    <w:p w14:paraId="4E9472EA" w14:textId="7B049EFE" w:rsidR="00B82230" w:rsidRPr="001730F2" w:rsidRDefault="00983507" w:rsidP="00983507">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Ce n'est en aucun cas une formule q</w:t>
      </w:r>
      <w:r w:rsidR="00CE1693">
        <w:rPr>
          <w:rFonts w:ascii="Georgia Bold" w:hAnsi="Georgia Bold" w:cs="Georgia Bold"/>
          <w:color w:val="000000"/>
          <w:sz w:val="22"/>
          <w:szCs w:val="22"/>
          <w:u w:color="000000"/>
        </w:rPr>
        <w:t>ui devrait obligatoirement être ado</w:t>
      </w:r>
      <w:r w:rsidRPr="001730F2">
        <w:rPr>
          <w:rFonts w:ascii="Georgia Bold" w:hAnsi="Georgia Bold" w:cs="Georgia Bold"/>
          <w:color w:val="000000"/>
          <w:sz w:val="22"/>
          <w:szCs w:val="22"/>
          <w:u w:color="000000"/>
        </w:rPr>
        <w:t>ptée et appliquée à chaque expérience d'adoration. Depuis, j'ai servi en tant que directeur de la jeunesse au niveau de la Fédération et de celui de l'Union et j'ai été exposé à tous les types, formes, modèles et styles de culte que vous qui êtes en train lire avez connus. Et je suis revenu de chacune de ces expériences avec une bénédiction et une grande appréciation pour le Dieu impressionnant qui se complaît dans nos diverses formes de louange et d'adoration</w:t>
      </w:r>
      <w:r w:rsidR="00B82230" w:rsidRPr="001730F2">
        <w:rPr>
          <w:rFonts w:ascii="Georgia Bold" w:hAnsi="Georgia Bold" w:cs="Georgia Bold"/>
          <w:color w:val="000000"/>
          <w:sz w:val="22"/>
          <w:szCs w:val="22"/>
          <w:u w:color="000000"/>
        </w:rPr>
        <w:t>.</w:t>
      </w:r>
    </w:p>
    <w:p w14:paraId="3BE6D695" w14:textId="77777777" w:rsidR="00983507" w:rsidRPr="001730F2" w:rsidRDefault="00983507" w:rsidP="00983507">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lastRenderedPageBreak/>
        <w:t xml:space="preserve">En tant que pasteur et animateur de jeunesse, je suis étonné de voir comment le diable semble toujours réussir à utiliser notre diversité pour essayer de nous diviser. Je vois comment Satan a détourné le centre de l'adoration de Dieu vers les préférences et les formes individuelles. L'adoration est destinée à apporter la louange à Dieu et la communion avec le corps des croyants. Mais l'ennemi de nos âmes a distrait, détourné et découragé tant de membres du corps du Christ - parce que nous mettons l'accent sur les styles et les préférences personnelles, au lieu de Dieu. </w:t>
      </w:r>
    </w:p>
    <w:p w14:paraId="732DE1CD" w14:textId="21C2DC03" w:rsidR="00B82230" w:rsidRPr="001730F2" w:rsidRDefault="00983507" w:rsidP="00983507">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Dieu se réjouit de la variété et de la diversité. C'est lui qui nous a créés. Qu'il s'agisse d'expressions musicales ou de formes dramatiques créatives. Dans chaque culture, chaque langue et chaque peuple, il existe une variété d'expressions musicales et d'autres formes créatives d'adoration. Dieu veut que nous dirigions toutes ces diverses formes de créativité dans un acte de culte harmonieux. Chaque instrument de musique produit un son distinct. Qu'ils soient joués séparément, dans un orchestre ou une fanfare, la richesse de ces instruments lorsqu'ils sont dirigés vers le véritable objet de culte élève l'âme et apporte la gloire à Dieu.</w:t>
      </w:r>
    </w:p>
    <w:p w14:paraId="139AFC95" w14:textId="7B5469E2" w:rsidR="00942729" w:rsidRPr="001730F2" w:rsidRDefault="00942729" w:rsidP="00942729">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Je crois qu'il y a beaucoup de jeunes, y compris dans la génération Y  ou la génération du millénaire et ceux des générations suivantes, que Dieu a dotés d'une variété de talents, ce qui peut grandement améliorer nos diverses expériences de culte. Certains peuvent être plus adaptés à une culture qu'à une autre, mais tous rendent gloire et adoration à celui qui a appelé Son corps de croyants </w:t>
      </w:r>
      <w:r w:rsidR="00CE1693">
        <w:rPr>
          <w:rFonts w:ascii="Georgia Bold" w:hAnsi="Georgia Bold" w:cs="Georgia Bold"/>
          <w:color w:val="000000"/>
          <w:sz w:val="22"/>
          <w:szCs w:val="22"/>
          <w:u w:color="000000"/>
        </w:rPr>
        <w:t xml:space="preserve">hors </w:t>
      </w:r>
      <w:r w:rsidRPr="001730F2">
        <w:rPr>
          <w:rFonts w:ascii="Georgia Bold" w:hAnsi="Georgia Bold" w:cs="Georgia Bold"/>
          <w:color w:val="000000"/>
          <w:sz w:val="22"/>
          <w:szCs w:val="22"/>
          <w:u w:color="000000"/>
        </w:rPr>
        <w:t xml:space="preserve">du monde. Dieu aime créer de nouvelles choses. Je crois qu'il prend grand plaisir à la créativité, à la variété et à la diversité de nos expressions culturelles de culte. </w:t>
      </w:r>
    </w:p>
    <w:p w14:paraId="21704292" w14:textId="6F7106F9" w:rsidR="00B82230" w:rsidRPr="001730F2" w:rsidRDefault="00942729" w:rsidP="00942729">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L'adoration engage à la fois notre pensée e</w:t>
      </w:r>
      <w:r w:rsidR="00CE1693">
        <w:rPr>
          <w:rFonts w:ascii="Georgia Bold" w:hAnsi="Georgia Bold" w:cs="Georgia Bold"/>
          <w:color w:val="000000"/>
          <w:sz w:val="22"/>
          <w:szCs w:val="22"/>
          <w:u w:color="000000"/>
        </w:rPr>
        <w:t>t nos sentiments, l'intellect</w:t>
      </w:r>
      <w:r w:rsidRPr="001730F2">
        <w:rPr>
          <w:rFonts w:ascii="Georgia Bold" w:hAnsi="Georgia Bold" w:cs="Georgia Bold"/>
          <w:color w:val="000000"/>
          <w:sz w:val="22"/>
          <w:szCs w:val="22"/>
          <w:u w:color="000000"/>
        </w:rPr>
        <w:t xml:space="preserve"> aussi bien que l'émotionnel. En fait, le culte implique notre être tout entier, aussi bien physique que social. Avec toutes nos expressions, nos interprétations culturelles et nos expériences. Dieu nous invite à amener nos êtres tout entiers, nous tous, comme des sacrifices vivants, saints et agréables à Dieu. C'est notre service raisonnable. Que tout ce qui respire de toute nation, de toute tribu, de toute langue et de tout peuple, loue le Seigneur. Louez le Seigneur</w:t>
      </w:r>
      <w:r w:rsidR="00B82230" w:rsidRPr="001730F2">
        <w:rPr>
          <w:rFonts w:ascii="Georgia Bold" w:hAnsi="Georgia Bold" w:cs="Georgia Bold"/>
          <w:color w:val="000000"/>
          <w:sz w:val="22"/>
          <w:szCs w:val="22"/>
          <w:u w:color="000000"/>
        </w:rPr>
        <w:t>.</w:t>
      </w:r>
    </w:p>
    <w:p w14:paraId="6AB69255"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b/>
          <w:bCs/>
          <w:color w:val="000000"/>
          <w:sz w:val="22"/>
          <w:szCs w:val="22"/>
          <w:u w:color="000000"/>
        </w:rPr>
      </w:pPr>
    </w:p>
    <w:p w14:paraId="7918C907"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b/>
          <w:bCs/>
          <w:color w:val="000000"/>
          <w:sz w:val="22"/>
          <w:szCs w:val="22"/>
          <w:u w:color="000000"/>
        </w:rPr>
      </w:pPr>
    </w:p>
    <w:p w14:paraId="46E4FEF0" w14:textId="1B1224D4" w:rsidR="00B82230" w:rsidRPr="001730F2" w:rsidRDefault="00B82230" w:rsidP="009B7A03">
      <w:pPr>
        <w:widowControl w:val="0"/>
        <w:autoSpaceDE w:val="0"/>
        <w:autoSpaceDN w:val="0"/>
        <w:adjustRightInd w:val="0"/>
        <w:spacing w:after="24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Questions</w:t>
      </w:r>
      <w:r w:rsidR="00942729" w:rsidRPr="001730F2">
        <w:rPr>
          <w:rFonts w:ascii="Georgia Bold" w:hAnsi="Georgia Bold" w:cs="Georgia Bold"/>
          <w:b/>
          <w:bCs/>
          <w:color w:val="000000"/>
          <w:sz w:val="22"/>
          <w:szCs w:val="22"/>
          <w:u w:color="000000"/>
        </w:rPr>
        <w:t xml:space="preserve"> à débattre</w:t>
      </w:r>
      <w:r w:rsidRPr="001730F2">
        <w:rPr>
          <w:rFonts w:ascii="Georgia Bold" w:hAnsi="Georgia Bold" w:cs="Georgia Bold"/>
          <w:b/>
          <w:bCs/>
          <w:color w:val="000000"/>
          <w:sz w:val="22"/>
          <w:szCs w:val="22"/>
          <w:u w:color="000000"/>
        </w:rPr>
        <w:t>:</w:t>
      </w:r>
    </w:p>
    <w:p w14:paraId="53B72C80" w14:textId="77777777" w:rsidR="00942729" w:rsidRPr="001730F2" w:rsidRDefault="00942729" w:rsidP="00942729">
      <w:pPr>
        <w:widowControl w:val="0"/>
        <w:autoSpaceDE w:val="0"/>
        <w:autoSpaceDN w:val="0"/>
        <w:adjustRightInd w:val="0"/>
        <w:spacing w:after="240" w:line="360" w:lineRule="auto"/>
        <w:ind w:right="-720"/>
        <w:rPr>
          <w:rFonts w:ascii="Georgia Bold" w:hAnsi="Georgia Bold" w:cs="Georgia Bold"/>
          <w:color w:val="000000"/>
          <w:kern w:val="1"/>
          <w:sz w:val="22"/>
          <w:szCs w:val="22"/>
          <w:u w:color="000000"/>
        </w:rPr>
      </w:pPr>
      <w:r w:rsidRPr="001730F2">
        <w:rPr>
          <w:rFonts w:ascii="Georgia Bold" w:hAnsi="Georgia Bold" w:cs="Georgia Bold"/>
          <w:color w:val="000000"/>
          <w:kern w:val="1"/>
          <w:sz w:val="22"/>
          <w:szCs w:val="22"/>
          <w:u w:color="000000"/>
        </w:rPr>
        <w:t>a.</w:t>
      </w:r>
      <w:r w:rsidRPr="001730F2">
        <w:rPr>
          <w:rFonts w:ascii="Georgia Bold" w:hAnsi="Georgia Bold" w:cs="Georgia Bold"/>
          <w:color w:val="000000"/>
          <w:kern w:val="1"/>
          <w:sz w:val="22"/>
          <w:szCs w:val="22"/>
          <w:u w:color="000000"/>
        </w:rPr>
        <w:tab/>
      </w:r>
      <w:r w:rsidRPr="001730F2">
        <w:rPr>
          <w:rFonts w:ascii="Georgia Bold" w:hAnsi="Georgia Bold" w:cs="Georgia Bold"/>
          <w:color w:val="000000"/>
          <w:kern w:val="1"/>
          <w:sz w:val="22"/>
          <w:szCs w:val="22"/>
          <w:u w:color="000000"/>
        </w:rPr>
        <w:tab/>
        <w:t xml:space="preserve">Les êtres humains cherchent toujours quelqu'un ou quelque chose à adorer. D'accord ou pas d'accord ? </w:t>
      </w:r>
    </w:p>
    <w:p w14:paraId="3532FD12" w14:textId="77777777" w:rsidR="00942729" w:rsidRPr="001730F2" w:rsidRDefault="00942729" w:rsidP="00942729">
      <w:pPr>
        <w:widowControl w:val="0"/>
        <w:autoSpaceDE w:val="0"/>
        <w:autoSpaceDN w:val="0"/>
        <w:adjustRightInd w:val="0"/>
        <w:spacing w:after="240" w:line="360" w:lineRule="auto"/>
        <w:ind w:right="-720"/>
        <w:rPr>
          <w:rFonts w:ascii="Georgia Bold" w:hAnsi="Georgia Bold" w:cs="Georgia Bold"/>
          <w:color w:val="000000"/>
          <w:kern w:val="1"/>
          <w:sz w:val="22"/>
          <w:szCs w:val="22"/>
          <w:u w:color="000000"/>
        </w:rPr>
      </w:pPr>
      <w:r w:rsidRPr="001730F2">
        <w:rPr>
          <w:rFonts w:ascii="Georgia Bold" w:hAnsi="Georgia Bold" w:cs="Georgia Bold"/>
          <w:color w:val="000000"/>
          <w:kern w:val="1"/>
          <w:sz w:val="22"/>
          <w:szCs w:val="22"/>
          <w:u w:color="000000"/>
        </w:rPr>
        <w:t>b.</w:t>
      </w:r>
      <w:r w:rsidRPr="001730F2">
        <w:rPr>
          <w:rFonts w:ascii="Georgia Bold" w:hAnsi="Georgia Bold" w:cs="Georgia Bold"/>
          <w:color w:val="000000"/>
          <w:kern w:val="1"/>
          <w:sz w:val="22"/>
          <w:szCs w:val="22"/>
          <w:u w:color="000000"/>
        </w:rPr>
        <w:tab/>
      </w:r>
      <w:r w:rsidRPr="001730F2">
        <w:rPr>
          <w:rFonts w:ascii="Georgia Bold" w:hAnsi="Georgia Bold" w:cs="Georgia Bold"/>
          <w:color w:val="000000"/>
          <w:kern w:val="1"/>
          <w:sz w:val="22"/>
          <w:szCs w:val="22"/>
          <w:u w:color="000000"/>
        </w:rPr>
        <w:tab/>
        <w:t>Dans le message de ce soir, nous nous sommes concentrés sur l'objet, le but et l'expérience du culte. Développez ces concepts.</w:t>
      </w:r>
    </w:p>
    <w:p w14:paraId="2B287B17" w14:textId="00237BD3" w:rsidR="00B82230" w:rsidRPr="001730F2" w:rsidRDefault="00942729" w:rsidP="00942729">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c.</w:t>
      </w:r>
      <w:r w:rsidRPr="001730F2">
        <w:rPr>
          <w:rFonts w:ascii="Georgia Bold" w:hAnsi="Georgia Bold" w:cs="Georgia Bold"/>
          <w:color w:val="000000"/>
          <w:kern w:val="1"/>
          <w:sz w:val="22"/>
          <w:szCs w:val="22"/>
          <w:u w:color="000000"/>
        </w:rPr>
        <w:tab/>
      </w:r>
      <w:r w:rsidRPr="001730F2">
        <w:rPr>
          <w:rFonts w:ascii="Georgia Bold" w:hAnsi="Georgia Bold" w:cs="Georgia Bold"/>
          <w:color w:val="000000"/>
          <w:kern w:val="1"/>
          <w:sz w:val="22"/>
          <w:szCs w:val="22"/>
          <w:u w:color="000000"/>
        </w:rPr>
        <w:tab/>
        <w:t>Quel rôle la culture ou les expériences individuelles jouent-elles dans l'expérience d'adoration ?</w:t>
      </w:r>
    </w:p>
    <w:p w14:paraId="4B06ED2F"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p>
    <w:p w14:paraId="63C5F705"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br w:type="page"/>
      </w:r>
    </w:p>
    <w:p w14:paraId="3CA25794"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b/>
          <w:bCs/>
          <w:color w:val="000000"/>
          <w:sz w:val="22"/>
          <w:szCs w:val="22"/>
          <w:u w:color="000000"/>
        </w:rPr>
      </w:pPr>
    </w:p>
    <w:p w14:paraId="3B069DA9" w14:textId="1B9412E1" w:rsidR="00B82230" w:rsidRPr="001730F2" w:rsidRDefault="0051235A" w:rsidP="009B7A03">
      <w:pPr>
        <w:widowControl w:val="0"/>
        <w:autoSpaceDE w:val="0"/>
        <w:autoSpaceDN w:val="0"/>
        <w:adjustRightInd w:val="0"/>
        <w:spacing w:line="360" w:lineRule="auto"/>
        <w:ind w:right="-720"/>
        <w:jc w:val="center"/>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JOUR</w:t>
      </w:r>
      <w:r w:rsidR="00B82230" w:rsidRPr="001730F2">
        <w:rPr>
          <w:rFonts w:ascii="Georgia Bold" w:hAnsi="Georgia Bold" w:cs="Georgia Bold"/>
          <w:b/>
          <w:bCs/>
          <w:color w:val="000000"/>
          <w:sz w:val="22"/>
          <w:szCs w:val="22"/>
          <w:u w:color="000000"/>
        </w:rPr>
        <w:t xml:space="preserve"> 7: </w:t>
      </w:r>
      <w:r w:rsidRPr="001730F2">
        <w:rPr>
          <w:rFonts w:ascii="Georgia Bold" w:hAnsi="Georgia Bold" w:cs="Georgia Bold"/>
          <w:b/>
          <w:bCs/>
          <w:color w:val="000000"/>
          <w:sz w:val="22"/>
          <w:szCs w:val="22"/>
          <w:u w:color="000000"/>
        </w:rPr>
        <w:t>Vendredi</w:t>
      </w:r>
    </w:p>
    <w:p w14:paraId="07DB2E85" w14:textId="7C02851A" w:rsidR="00B82230" w:rsidRPr="001730F2" w:rsidRDefault="0051235A" w:rsidP="00B82230">
      <w:pPr>
        <w:widowControl w:val="0"/>
        <w:autoSpaceDE w:val="0"/>
        <w:autoSpaceDN w:val="0"/>
        <w:adjustRightInd w:val="0"/>
        <w:spacing w:line="360" w:lineRule="auto"/>
        <w:ind w:right="-720"/>
        <w:jc w:val="center"/>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Adopter notre identité</w:t>
      </w:r>
    </w:p>
    <w:p w14:paraId="7E945AC9" w14:textId="77777777" w:rsidR="00B82230" w:rsidRPr="001730F2" w:rsidRDefault="00B82230" w:rsidP="00B82230">
      <w:pPr>
        <w:widowControl w:val="0"/>
        <w:autoSpaceDE w:val="0"/>
        <w:autoSpaceDN w:val="0"/>
        <w:adjustRightInd w:val="0"/>
        <w:spacing w:line="360" w:lineRule="auto"/>
        <w:ind w:right="-720"/>
        <w:rPr>
          <w:rFonts w:ascii="Georgia Bold" w:hAnsi="Georgia Bold" w:cs="Georgia Bold"/>
          <w:b/>
          <w:bCs/>
          <w:color w:val="000000"/>
          <w:sz w:val="22"/>
          <w:szCs w:val="22"/>
          <w:u w:color="000000"/>
        </w:rPr>
      </w:pPr>
    </w:p>
    <w:p w14:paraId="1C6BD33F" w14:textId="77777777" w:rsidR="00B82230" w:rsidRPr="001730F2" w:rsidRDefault="00B82230" w:rsidP="009B7A03">
      <w:pPr>
        <w:widowControl w:val="0"/>
        <w:autoSpaceDE w:val="0"/>
        <w:autoSpaceDN w:val="0"/>
        <w:adjustRightInd w:val="0"/>
        <w:spacing w:line="360" w:lineRule="auto"/>
        <w:ind w:right="-720"/>
        <w:outlineLvl w:val="0"/>
        <w:rPr>
          <w:rFonts w:ascii="Georgia Bold" w:hAnsi="Georgia Bold" w:cs="Georgia Bold"/>
          <w:b/>
          <w:bCs/>
          <w:color w:val="000000"/>
          <w:sz w:val="22"/>
          <w:szCs w:val="22"/>
          <w:u w:color="000000"/>
        </w:rPr>
      </w:pPr>
      <w:proofErr w:type="spellStart"/>
      <w:r w:rsidRPr="001730F2">
        <w:rPr>
          <w:rFonts w:ascii="Georgia Bold" w:hAnsi="Georgia Bold" w:cs="Georgia Bold"/>
          <w:b/>
          <w:bCs/>
          <w:color w:val="000000"/>
          <w:sz w:val="22"/>
          <w:szCs w:val="22"/>
          <w:u w:color="000000"/>
        </w:rPr>
        <w:t>Theme</w:t>
      </w:r>
      <w:proofErr w:type="spellEnd"/>
      <w:r w:rsidRPr="001730F2">
        <w:rPr>
          <w:rFonts w:ascii="Georgia Bold" w:hAnsi="Georgia Bold" w:cs="Georgia Bold"/>
          <w:b/>
          <w:bCs/>
          <w:color w:val="000000"/>
          <w:sz w:val="22"/>
          <w:szCs w:val="22"/>
          <w:u w:color="000000"/>
        </w:rPr>
        <w:t>:</w:t>
      </w:r>
    </w:p>
    <w:p w14:paraId="6F93E609" w14:textId="100B7DB3" w:rsidR="00B82230" w:rsidRPr="001730F2" w:rsidRDefault="0051235A" w:rsidP="009B7A03">
      <w:pPr>
        <w:widowControl w:val="0"/>
        <w:autoSpaceDE w:val="0"/>
        <w:autoSpaceDN w:val="0"/>
        <w:adjustRightInd w:val="0"/>
        <w:spacing w:after="240" w:line="360" w:lineRule="auto"/>
        <w:ind w:right="-720"/>
        <w:jc w:val="center"/>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Identité adventiste - ce qui distingue un jeune adventiste</w:t>
      </w:r>
      <w:r w:rsidR="00B82230" w:rsidRPr="001730F2">
        <w:rPr>
          <w:rFonts w:ascii="Georgia Bold" w:hAnsi="Georgia Bold" w:cs="Georgia Bold"/>
          <w:b/>
          <w:bCs/>
          <w:color w:val="000000"/>
          <w:sz w:val="22"/>
          <w:szCs w:val="22"/>
          <w:u w:color="000000"/>
        </w:rPr>
        <w:t>?</w:t>
      </w:r>
    </w:p>
    <w:p w14:paraId="17ECD26B"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b/>
          <w:bCs/>
          <w:color w:val="000000"/>
          <w:sz w:val="22"/>
          <w:szCs w:val="22"/>
          <w:u w:color="000000"/>
        </w:rPr>
      </w:pPr>
    </w:p>
    <w:p w14:paraId="7351231E" w14:textId="3AC41CDD" w:rsidR="00B82230" w:rsidRPr="001730F2" w:rsidRDefault="0051235A" w:rsidP="009B7A03">
      <w:pPr>
        <w:widowControl w:val="0"/>
        <w:autoSpaceDE w:val="0"/>
        <w:autoSpaceDN w:val="0"/>
        <w:adjustRightInd w:val="0"/>
        <w:spacing w:after="240" w:line="360" w:lineRule="auto"/>
        <w:ind w:right="-720"/>
        <w:outlineLvl w:val="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Lecture de la Bible</w:t>
      </w:r>
      <w:r w:rsidR="00B82230" w:rsidRPr="001730F2">
        <w:rPr>
          <w:rFonts w:ascii="Georgia Bold" w:hAnsi="Georgia Bold" w:cs="Georgia Bold"/>
          <w:b/>
          <w:bCs/>
          <w:color w:val="000000"/>
          <w:sz w:val="22"/>
          <w:szCs w:val="22"/>
          <w:u w:color="000000"/>
        </w:rPr>
        <w:t>:</w:t>
      </w:r>
      <w:r w:rsidR="00B82230" w:rsidRPr="001730F2">
        <w:rPr>
          <w:rFonts w:ascii="Georgia Bold" w:hAnsi="Georgia Bold" w:cs="Georgia Bold"/>
          <w:color w:val="000000"/>
          <w:sz w:val="22"/>
          <w:szCs w:val="22"/>
          <w:u w:color="000000"/>
        </w:rPr>
        <w:t xml:space="preserve"> </w:t>
      </w:r>
      <w:r w:rsidRPr="001730F2">
        <w:rPr>
          <w:rFonts w:ascii="Georgia Bold" w:hAnsi="Georgia Bold" w:cs="Georgia Bold"/>
          <w:color w:val="000000"/>
          <w:sz w:val="22"/>
          <w:szCs w:val="22"/>
          <w:u w:color="000000"/>
        </w:rPr>
        <w:t>Apocalypse</w:t>
      </w:r>
      <w:r w:rsidR="00B82230" w:rsidRPr="001730F2">
        <w:rPr>
          <w:rFonts w:ascii="Georgia Bold" w:hAnsi="Georgia Bold" w:cs="Georgia Bold"/>
          <w:color w:val="000000"/>
          <w:sz w:val="22"/>
          <w:szCs w:val="22"/>
          <w:u w:color="000000"/>
        </w:rPr>
        <w:t xml:space="preserve"> 12: 17</w:t>
      </w:r>
    </w:p>
    <w:p w14:paraId="0ABD2459" w14:textId="6F85B541" w:rsidR="00B82230" w:rsidRPr="001730F2" w:rsidRDefault="0051235A"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Pensée Centrale</w:t>
      </w:r>
      <w:r w:rsidR="00B82230" w:rsidRPr="001730F2">
        <w:rPr>
          <w:rFonts w:ascii="Georgia Bold" w:hAnsi="Georgia Bold" w:cs="Georgia Bold"/>
          <w:b/>
          <w:bCs/>
          <w:color w:val="000000"/>
          <w:sz w:val="22"/>
          <w:szCs w:val="22"/>
          <w:u w:color="000000"/>
        </w:rPr>
        <w:t>:</w:t>
      </w:r>
      <w:r w:rsidR="00B82230" w:rsidRPr="001730F2">
        <w:rPr>
          <w:rFonts w:ascii="Georgia Bold" w:hAnsi="Georgia Bold" w:cs="Georgia Bold"/>
          <w:color w:val="000000"/>
          <w:sz w:val="22"/>
          <w:szCs w:val="22"/>
          <w:u w:color="000000"/>
        </w:rPr>
        <w:t xml:space="preserve"> </w:t>
      </w:r>
      <w:r w:rsidRPr="001730F2">
        <w:rPr>
          <w:rFonts w:ascii="Georgia Bold" w:hAnsi="Georgia Bold" w:cs="Georgia Bold"/>
          <w:color w:val="000000"/>
          <w:sz w:val="22"/>
          <w:szCs w:val="22"/>
          <w:u w:color="000000"/>
        </w:rPr>
        <w:t>Les adventistes du septième jour sont des chrétiens qui acceptent tous les enseignements de l'Écriture, y compris les dix commandements, le sabbat du septième jour, et qui attendent avec impatience la seconde venue littérale de Jésus Christ.</w:t>
      </w:r>
      <w:r w:rsidR="00B82230" w:rsidRPr="001730F2">
        <w:rPr>
          <w:rFonts w:ascii="Georgia Bold" w:hAnsi="Georgia Bold" w:cs="Georgia Bold"/>
          <w:color w:val="000000"/>
          <w:sz w:val="22"/>
          <w:szCs w:val="22"/>
          <w:u w:color="000000"/>
        </w:rPr>
        <w:t xml:space="preserve"> </w:t>
      </w:r>
    </w:p>
    <w:p w14:paraId="152813EC"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p>
    <w:p w14:paraId="3D90F0F1" w14:textId="77777777" w:rsidR="00B82230" w:rsidRPr="001730F2" w:rsidRDefault="00B82230" w:rsidP="009B7A03">
      <w:pPr>
        <w:widowControl w:val="0"/>
        <w:autoSpaceDE w:val="0"/>
        <w:autoSpaceDN w:val="0"/>
        <w:adjustRightInd w:val="0"/>
        <w:spacing w:after="24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Introduction</w:t>
      </w:r>
    </w:p>
    <w:p w14:paraId="3869BAB5" w14:textId="77777777" w:rsidR="00020405" w:rsidRPr="001730F2" w:rsidRDefault="00020405" w:rsidP="00020405">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Les chrétiens adventistes du septième jour ont une identité unique et distincte. Bien que nous partagions en grande partie les mêmes croyances fondamentales que les autres confessions chrétiennes, il existe des enseignements distinctifs qui nous distinguent et nous rendent différents à bien des égards.</w:t>
      </w:r>
    </w:p>
    <w:p w14:paraId="4B2C715E" w14:textId="77777777" w:rsidR="00020405" w:rsidRPr="001730F2" w:rsidRDefault="00020405" w:rsidP="00020405">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Notre compréhension de la prophétie biblique et de sa relation avec l'actualité, par exemple, est une influence majeure sur notre vision de l'eschatologie biblique. Comme la plupart des chrétiens, les adventistes du septième jour anticipent la seconde venue de Jésus. Cependant, il y a un sentiment d'urgence que nous avons basé sur la prophétie biblique qui n'est pas toujours prise en compte par les autres dénominations chrétiennes. </w:t>
      </w:r>
    </w:p>
    <w:p w14:paraId="03060529" w14:textId="75D86731" w:rsidR="00020405" w:rsidRPr="001730F2" w:rsidRDefault="00020405" w:rsidP="00020405">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En outre, notre compréhension du jugement en relation avec les messages des trois anges d'Apocalypse 14 et la prophétie des 2300 jours est unique </w:t>
      </w:r>
      <w:r w:rsidR="009517B3">
        <w:rPr>
          <w:rFonts w:ascii="Georgia Bold" w:hAnsi="Georgia Bold" w:cs="Georgia Bold"/>
          <w:color w:val="000000"/>
          <w:sz w:val="22"/>
          <w:szCs w:val="22"/>
          <w:u w:color="000000"/>
        </w:rPr>
        <w:t>eu égard</w:t>
      </w:r>
      <w:r w:rsidRPr="001730F2">
        <w:rPr>
          <w:rFonts w:ascii="Georgia Bold" w:hAnsi="Georgia Bold" w:cs="Georgia Bold"/>
          <w:color w:val="000000"/>
          <w:sz w:val="22"/>
          <w:szCs w:val="22"/>
          <w:u w:color="000000"/>
        </w:rPr>
        <w:t xml:space="preserve"> à ce que la plupart des gens croient et comprennent. En même temps, nous ne croyons pas que ce caractère unique nous rende supérieurs ou meilleurs que les autres chrétiens de quelque façon que ce soit.</w:t>
      </w:r>
    </w:p>
    <w:p w14:paraId="665B11FD" w14:textId="556580D0" w:rsidR="00B82230" w:rsidRPr="001730F2" w:rsidRDefault="00020405" w:rsidP="00020405">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lastRenderedPageBreak/>
        <w:t xml:space="preserve">Comme tous les autres croyants, nous acceptons </w:t>
      </w:r>
      <w:r w:rsidR="009517B3">
        <w:rPr>
          <w:rFonts w:ascii="Georgia Bold" w:hAnsi="Georgia Bold" w:cs="Georgia Bold"/>
          <w:color w:val="000000"/>
          <w:sz w:val="22"/>
          <w:szCs w:val="22"/>
          <w:u w:color="000000"/>
        </w:rPr>
        <w:t>le fait que le salut ne s’obtient</w:t>
      </w:r>
      <w:r w:rsidRPr="001730F2">
        <w:rPr>
          <w:rFonts w:ascii="Georgia Bold" w:hAnsi="Georgia Bold" w:cs="Georgia Bold"/>
          <w:color w:val="000000"/>
          <w:sz w:val="22"/>
          <w:szCs w:val="22"/>
          <w:u w:color="000000"/>
        </w:rPr>
        <w:t xml:space="preserve"> pas par de bonnes </w:t>
      </w:r>
      <w:proofErr w:type="spellStart"/>
      <w:r w:rsidRPr="001730F2">
        <w:rPr>
          <w:rFonts w:ascii="Georgia Bold" w:hAnsi="Georgia Bold" w:cs="Georgia Bold"/>
          <w:color w:val="000000"/>
          <w:sz w:val="22"/>
          <w:szCs w:val="22"/>
          <w:u w:color="000000"/>
        </w:rPr>
        <w:t>oeuvres</w:t>
      </w:r>
      <w:proofErr w:type="spellEnd"/>
      <w:r w:rsidRPr="001730F2">
        <w:rPr>
          <w:rFonts w:ascii="Georgia Bold" w:hAnsi="Georgia Bold" w:cs="Georgia Bold"/>
          <w:color w:val="000000"/>
          <w:sz w:val="22"/>
          <w:szCs w:val="22"/>
          <w:u w:color="000000"/>
        </w:rPr>
        <w:t xml:space="preserve"> ou en observant la loi. Les adventistes croient que le salut </w:t>
      </w:r>
      <w:r w:rsidR="009517B3">
        <w:rPr>
          <w:rFonts w:ascii="Georgia Bold" w:hAnsi="Georgia Bold" w:cs="Georgia Bold"/>
          <w:color w:val="000000"/>
          <w:sz w:val="22"/>
          <w:szCs w:val="22"/>
          <w:u w:color="000000"/>
        </w:rPr>
        <w:t>s’obtient par la grâce et</w:t>
      </w:r>
      <w:r w:rsidRPr="001730F2">
        <w:rPr>
          <w:rFonts w:ascii="Georgia Bold" w:hAnsi="Georgia Bold" w:cs="Georgia Bold"/>
          <w:color w:val="000000"/>
          <w:sz w:val="22"/>
          <w:szCs w:val="22"/>
          <w:u w:color="000000"/>
        </w:rPr>
        <w:t xml:space="preserve"> la foi en notre Seigneur Jésus Christ. Ce don gratuit de la grâce qui est donné à tous est la seule condition préalable au salut.</w:t>
      </w:r>
      <w:r w:rsidR="00B82230" w:rsidRPr="001730F2">
        <w:rPr>
          <w:rFonts w:ascii="Georgia Bold" w:hAnsi="Georgia Bold" w:cs="Georgia Bold"/>
          <w:color w:val="000000"/>
          <w:sz w:val="22"/>
          <w:szCs w:val="22"/>
          <w:u w:color="000000"/>
        </w:rPr>
        <w:t xml:space="preserve"> </w:t>
      </w:r>
    </w:p>
    <w:p w14:paraId="0F1D7AAC" w14:textId="77777777" w:rsidR="00020405" w:rsidRPr="001730F2" w:rsidRDefault="00020405" w:rsidP="00020405">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En réponse au don de la grâce, nous suivons Jésus dans l'obéissance totale à tous ses commandements. Eu égard à l'amour débordant de Dieu pour les pécheurs, nous n'avons d'autre choix que de l'aimer en retour et de partager cet amour avec nos semblables. Nous nous abandonnons à la volonté de Dieu en choisissant de vivre en harmonie avec tous ses commandements de la même manière que Jésus s'est soumis à la volonté de son père et a obéi à ses commandements. </w:t>
      </w:r>
    </w:p>
    <w:p w14:paraId="51D85689" w14:textId="320B8853" w:rsidR="00B82230" w:rsidRPr="001730F2" w:rsidRDefault="00020405" w:rsidP="00020405">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Aujourd'hui, nous allons passer un peu de temps à nous concentrer sur certains de ces éléments distinctifs fondamentaux et voir comment ces croyances nous distinguent des autres dénominations chrétiennes et </w:t>
      </w:r>
      <w:r w:rsidR="009517B3">
        <w:rPr>
          <w:rFonts w:ascii="Georgia Bold" w:hAnsi="Georgia Bold" w:cs="Georgia Bold"/>
          <w:color w:val="000000"/>
          <w:sz w:val="22"/>
          <w:szCs w:val="22"/>
          <w:u w:color="000000"/>
        </w:rPr>
        <w:t xml:space="preserve">découvrir </w:t>
      </w:r>
      <w:r w:rsidRPr="001730F2">
        <w:rPr>
          <w:rFonts w:ascii="Georgia Bold" w:hAnsi="Georgia Bold" w:cs="Georgia Bold"/>
          <w:color w:val="000000"/>
          <w:sz w:val="22"/>
          <w:szCs w:val="22"/>
          <w:u w:color="000000"/>
        </w:rPr>
        <w:t>qui nous sommes en tant que jeunes adventistes.</w:t>
      </w:r>
    </w:p>
    <w:p w14:paraId="737CAE4B" w14:textId="7395F57C" w:rsidR="00B82230" w:rsidRPr="001730F2" w:rsidRDefault="00020405" w:rsidP="009B7A03">
      <w:pPr>
        <w:widowControl w:val="0"/>
        <w:autoSpaceDE w:val="0"/>
        <w:autoSpaceDN w:val="0"/>
        <w:adjustRightInd w:val="0"/>
        <w:spacing w:after="24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L</w:t>
      </w:r>
      <w:r w:rsidR="00B82230" w:rsidRPr="001730F2">
        <w:rPr>
          <w:rFonts w:ascii="Georgia Bold" w:hAnsi="Georgia Bold" w:cs="Georgia Bold"/>
          <w:b/>
          <w:bCs/>
          <w:color w:val="000000"/>
          <w:sz w:val="22"/>
          <w:szCs w:val="22"/>
          <w:u w:color="000000"/>
        </w:rPr>
        <w:t>e Sermon</w:t>
      </w:r>
    </w:p>
    <w:p w14:paraId="11375C00" w14:textId="74CFA85A" w:rsidR="00B82230" w:rsidRPr="001730F2" w:rsidRDefault="00020405"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À l'époque où j'étais responsable de la jeunesse, il y avait un chant thème qui disait simplement ceci</w:t>
      </w:r>
      <w:r w:rsidR="00B82230" w:rsidRPr="001730F2">
        <w:rPr>
          <w:rFonts w:ascii="Georgia Bold" w:hAnsi="Georgia Bold" w:cs="Georgia Bold"/>
          <w:color w:val="000000"/>
          <w:sz w:val="22"/>
          <w:szCs w:val="22"/>
          <w:u w:color="000000"/>
        </w:rPr>
        <w:t xml:space="preserve">, </w:t>
      </w:r>
    </w:p>
    <w:p w14:paraId="146AE12A" w14:textId="77777777" w:rsidR="00817E12" w:rsidRPr="001730F2" w:rsidRDefault="00B82230" w:rsidP="00817E12">
      <w:pPr>
        <w:widowControl w:val="0"/>
        <w:autoSpaceDE w:val="0"/>
        <w:autoSpaceDN w:val="0"/>
        <w:adjustRightInd w:val="0"/>
        <w:spacing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w:t>
      </w:r>
      <w:r w:rsidR="00817E12" w:rsidRPr="001730F2">
        <w:rPr>
          <w:rFonts w:ascii="Georgia Bold" w:hAnsi="Georgia Bold" w:cs="Georgia Bold"/>
          <w:color w:val="000000"/>
          <w:sz w:val="22"/>
          <w:szCs w:val="22"/>
          <w:u w:color="000000"/>
        </w:rPr>
        <w:t xml:space="preserve">Jeunesse Adventiste, De tous les horizons, </w:t>
      </w:r>
    </w:p>
    <w:p w14:paraId="634CBD9B" w14:textId="77777777" w:rsidR="00817E12" w:rsidRPr="001730F2" w:rsidRDefault="00817E12" w:rsidP="00817E12">
      <w:pPr>
        <w:widowControl w:val="0"/>
        <w:autoSpaceDE w:val="0"/>
        <w:autoSpaceDN w:val="0"/>
        <w:adjustRightInd w:val="0"/>
        <w:spacing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Ensemble, nous prions, travaillons et jouons en joyeuse harmonie, </w:t>
      </w:r>
    </w:p>
    <w:p w14:paraId="1212C9BD" w14:textId="77777777" w:rsidR="00817E12" w:rsidRPr="001730F2" w:rsidRDefault="00817E12" w:rsidP="00817E12">
      <w:pPr>
        <w:widowControl w:val="0"/>
        <w:autoSpaceDE w:val="0"/>
        <w:autoSpaceDN w:val="0"/>
        <w:adjustRightInd w:val="0"/>
        <w:spacing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Une foi à partager, avec tout un chacun</w:t>
      </w:r>
    </w:p>
    <w:p w14:paraId="75D216BF" w14:textId="77777777" w:rsidR="00817E12" w:rsidRPr="001730F2" w:rsidRDefault="00817E12" w:rsidP="00817E12">
      <w:pPr>
        <w:widowControl w:val="0"/>
        <w:autoSpaceDE w:val="0"/>
        <w:autoSpaceDN w:val="0"/>
        <w:adjustRightInd w:val="0"/>
        <w:spacing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Un message d'amour, de la part du Dieu des cieux </w:t>
      </w:r>
    </w:p>
    <w:p w14:paraId="2CB73F7C" w14:textId="0D0B3A96" w:rsidR="00817E12" w:rsidRPr="001730F2" w:rsidRDefault="00817E12" w:rsidP="00817E12">
      <w:pPr>
        <w:widowControl w:val="0"/>
        <w:autoSpaceDE w:val="0"/>
        <w:autoSpaceDN w:val="0"/>
        <w:adjustRightInd w:val="0"/>
        <w:spacing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Pour montrer au monde que nous nous soucions de lui. Jeunesse Adventiste, Jeunesse Adventiste</w:t>
      </w:r>
      <w:r w:rsidR="00B82230" w:rsidRPr="001730F2">
        <w:rPr>
          <w:rFonts w:ascii="Georgia Bold" w:hAnsi="Georgia Bold" w:cs="Georgia Bold"/>
          <w:color w:val="000000"/>
          <w:sz w:val="22"/>
          <w:szCs w:val="22"/>
          <w:u w:color="000000"/>
        </w:rPr>
        <w:t>.”</w:t>
      </w:r>
    </w:p>
    <w:p w14:paraId="02D34B5C" w14:textId="77777777" w:rsidR="00817E12" w:rsidRPr="001730F2" w:rsidRDefault="00817E12" w:rsidP="00817E12">
      <w:pPr>
        <w:widowControl w:val="0"/>
        <w:autoSpaceDE w:val="0"/>
        <w:autoSpaceDN w:val="0"/>
        <w:adjustRightInd w:val="0"/>
        <w:spacing w:line="360" w:lineRule="auto"/>
        <w:ind w:left="720"/>
        <w:rPr>
          <w:rFonts w:ascii="Georgia Bold" w:hAnsi="Georgia Bold" w:cs="Georgia Bold"/>
          <w:color w:val="000000"/>
          <w:sz w:val="22"/>
          <w:szCs w:val="22"/>
          <w:u w:color="000000"/>
        </w:rPr>
      </w:pPr>
    </w:p>
    <w:p w14:paraId="51D6616C" w14:textId="366F82C4" w:rsidR="00A07B1B" w:rsidRPr="001730F2" w:rsidRDefault="00A07B1B" w:rsidP="00A07B1B">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Mais qui sont ces jeunes adventistes ? En quoi croient-ils ? Comment les identifions-nous ? Je suis confronté si souvent à cette question quand je me présente à des personnes en tant qu'adventiste du septième jour. J'obtiens également une pléthore de définitions et d'interprétations intéressantes </w:t>
      </w:r>
      <w:r w:rsidR="00242949">
        <w:rPr>
          <w:rFonts w:ascii="Georgia Bold" w:hAnsi="Georgia Bold" w:cs="Georgia Bold"/>
          <w:color w:val="000000"/>
          <w:sz w:val="22"/>
          <w:szCs w:val="22"/>
          <w:u w:color="000000"/>
        </w:rPr>
        <w:t>censées</w:t>
      </w:r>
      <w:r w:rsidRPr="001730F2">
        <w:rPr>
          <w:rFonts w:ascii="Georgia Bold" w:hAnsi="Georgia Bold" w:cs="Georgia Bold"/>
          <w:color w:val="000000"/>
          <w:sz w:val="22"/>
          <w:szCs w:val="22"/>
          <w:u w:color="000000"/>
        </w:rPr>
        <w:t xml:space="preserve"> </w:t>
      </w:r>
      <w:r w:rsidR="00242949">
        <w:rPr>
          <w:rFonts w:ascii="Georgia Bold" w:hAnsi="Georgia Bold" w:cs="Georgia Bold"/>
          <w:color w:val="000000"/>
          <w:sz w:val="22"/>
          <w:szCs w:val="22"/>
          <w:u w:color="000000"/>
        </w:rPr>
        <w:t xml:space="preserve">dire </w:t>
      </w:r>
      <w:r w:rsidRPr="001730F2">
        <w:rPr>
          <w:rFonts w:ascii="Georgia Bold" w:hAnsi="Georgia Bold" w:cs="Georgia Bold"/>
          <w:color w:val="000000"/>
          <w:sz w:val="22"/>
          <w:szCs w:val="22"/>
          <w:u w:color="000000"/>
        </w:rPr>
        <w:t xml:space="preserve">qui nous sommes </w:t>
      </w:r>
      <w:r w:rsidR="00242949">
        <w:rPr>
          <w:rFonts w:ascii="Georgia Bold" w:hAnsi="Georgia Bold" w:cs="Georgia Bold"/>
          <w:color w:val="000000"/>
          <w:sz w:val="22"/>
          <w:szCs w:val="22"/>
          <w:u w:color="000000"/>
        </w:rPr>
        <w:t xml:space="preserve">et </w:t>
      </w:r>
      <w:r w:rsidRPr="001730F2">
        <w:rPr>
          <w:rFonts w:ascii="Georgia Bold" w:hAnsi="Georgia Bold" w:cs="Georgia Bold"/>
          <w:color w:val="000000"/>
          <w:sz w:val="22"/>
          <w:szCs w:val="22"/>
          <w:u w:color="000000"/>
        </w:rPr>
        <w:t xml:space="preserve">basées sur des expériences individuelles et des interactions avec des membres de ce groupe particulier de croyants. Je suis sûr que vous avez entendu vos propres variétés de définitions et d'expressions de la </w:t>
      </w:r>
      <w:r w:rsidRPr="001730F2">
        <w:rPr>
          <w:rFonts w:ascii="Georgia Bold" w:hAnsi="Georgia Bold" w:cs="Georgia Bold"/>
          <w:color w:val="000000"/>
          <w:sz w:val="22"/>
          <w:szCs w:val="22"/>
          <w:u w:color="000000"/>
        </w:rPr>
        <w:lastRenderedPageBreak/>
        <w:t xml:space="preserve">part de nombreuses personnes différentes. Elles varient des nôtres allant du sectarisme à l'étrange, en passant par les gens qui adorent le samedi et qui ne mangent pas de porc. </w:t>
      </w:r>
    </w:p>
    <w:p w14:paraId="349C3638" w14:textId="7F034FCD" w:rsidR="00B82230" w:rsidRPr="001730F2" w:rsidRDefault="00A07B1B" w:rsidP="00A07B1B">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En fait, je connais beaucoup de membres de l'Église adventiste du septième jour qui ont de sérieuses difficultés à exprimer qui </w:t>
      </w:r>
      <w:r w:rsidR="00F749C3">
        <w:rPr>
          <w:rFonts w:ascii="Georgia Bold" w:hAnsi="Georgia Bold" w:cs="Georgia Bold"/>
          <w:color w:val="000000"/>
          <w:sz w:val="22"/>
          <w:szCs w:val="22"/>
          <w:u w:color="000000"/>
        </w:rPr>
        <w:t>ils sont</w:t>
      </w:r>
      <w:r w:rsidRPr="001730F2">
        <w:rPr>
          <w:rFonts w:ascii="Georgia Bold" w:hAnsi="Georgia Bold" w:cs="Georgia Bold"/>
          <w:color w:val="000000"/>
          <w:sz w:val="22"/>
          <w:szCs w:val="22"/>
          <w:u w:color="000000"/>
        </w:rPr>
        <w:t xml:space="preserve"> ou ce qu</w:t>
      </w:r>
      <w:r w:rsidR="00F749C3">
        <w:rPr>
          <w:rFonts w:ascii="Georgia Bold" w:hAnsi="Georgia Bold" w:cs="Georgia Bold"/>
          <w:color w:val="000000"/>
          <w:sz w:val="22"/>
          <w:szCs w:val="22"/>
          <w:u w:color="000000"/>
        </w:rPr>
        <w:t xml:space="preserve">’ils croient </w:t>
      </w:r>
      <w:r w:rsidRPr="001730F2">
        <w:rPr>
          <w:rFonts w:ascii="Georgia Bold" w:hAnsi="Georgia Bold" w:cs="Georgia Bold"/>
          <w:color w:val="000000"/>
          <w:sz w:val="22"/>
          <w:szCs w:val="22"/>
          <w:u w:color="000000"/>
        </w:rPr>
        <w:t>en une phrase. Pour un certain nombre de raisons, je peux comprendre pourquoi il est si difficile de faire cela. Après ce que nous avons dit hier soir, une grande partie de ce que nous savons et comprenons en tant qu'adventiste provient de nos expériences culturelles individuelles. La plupart du temps, nous acceptons simplement ce que nous voyons et savons dans notre expérience locale et l'utilisons comme norme pour tout le corps des croyants du monde entier.</w:t>
      </w:r>
      <w:r w:rsidR="00B82230" w:rsidRPr="001730F2">
        <w:rPr>
          <w:rFonts w:ascii="Georgia Bold" w:hAnsi="Georgia Bold" w:cs="Georgia Bold"/>
          <w:color w:val="000000"/>
          <w:sz w:val="22"/>
          <w:szCs w:val="22"/>
          <w:u w:color="000000"/>
        </w:rPr>
        <w:t xml:space="preserve"> </w:t>
      </w:r>
    </w:p>
    <w:p w14:paraId="0CA337E0" w14:textId="77777777" w:rsidR="002F7BB4" w:rsidRPr="001730F2" w:rsidRDefault="002F7BB4" w:rsidP="002F7BB4">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Parfois, ces interprétations ou expériences sont positives et bonnes, d'autres fois elles peuvent ne pas être aussi positives et peuvent même être incorrectes. Je ne prétends pas être un expert ou avoir la seule véritable explication ou phrase définissant l'identité adventiste. Cependant, je comprends ce que les adventistes du septième jour croient à partir de mon étude des Écritures et de mon temps au séminaire et en tant que pasteur consacré.</w:t>
      </w:r>
    </w:p>
    <w:p w14:paraId="6CA33C40" w14:textId="6BACBE84" w:rsidR="002F7BB4" w:rsidRPr="001730F2" w:rsidRDefault="002F7BB4" w:rsidP="002F7BB4">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Donc, avant de commencer à parler de la question de l'identité, permettez-moi de partager en une phrase ma compréhension personnelle de qui sont les adventistes. Les adventistes du septième jour sont u</w:t>
      </w:r>
      <w:r w:rsidR="00F749C3">
        <w:rPr>
          <w:rFonts w:ascii="Georgia Bold" w:hAnsi="Georgia Bold" w:cs="Georgia Bold"/>
          <w:color w:val="000000"/>
          <w:sz w:val="22"/>
          <w:szCs w:val="22"/>
          <w:u w:color="000000"/>
        </w:rPr>
        <w:t xml:space="preserve">n groupe de chrétiens croyants </w:t>
      </w:r>
      <w:r w:rsidRPr="001730F2">
        <w:rPr>
          <w:rFonts w:ascii="Georgia Bold" w:hAnsi="Georgia Bold" w:cs="Georgia Bold"/>
          <w:color w:val="000000"/>
          <w:sz w:val="22"/>
          <w:szCs w:val="22"/>
          <w:u w:color="000000"/>
        </w:rPr>
        <w:t>e</w:t>
      </w:r>
      <w:r w:rsidR="00F749C3">
        <w:rPr>
          <w:rFonts w:ascii="Georgia Bold" w:hAnsi="Georgia Bold" w:cs="Georgia Bold"/>
          <w:color w:val="000000"/>
          <w:sz w:val="22"/>
          <w:szCs w:val="22"/>
          <w:u w:color="000000"/>
        </w:rPr>
        <w:t>n</w:t>
      </w:r>
      <w:r w:rsidRPr="001730F2">
        <w:rPr>
          <w:rFonts w:ascii="Georgia Bold" w:hAnsi="Georgia Bold" w:cs="Georgia Bold"/>
          <w:color w:val="000000"/>
          <w:sz w:val="22"/>
          <w:szCs w:val="22"/>
          <w:u w:color="000000"/>
        </w:rPr>
        <w:t xml:space="preserve"> la Bible qui acceptent tous les enseignements de l'Écriture, y compris les dix commandements, le sabbat du septième jour et qui attendent avec impatience la seconde venue littérale de Jésus Christ. </w:t>
      </w:r>
    </w:p>
    <w:p w14:paraId="2A2F9409" w14:textId="346D58BE" w:rsidR="00B82230" w:rsidRPr="001730F2" w:rsidRDefault="002F7BB4" w:rsidP="002F7BB4">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Il y a beaucoup de choses qui peuvent être déduites et interprétées </w:t>
      </w:r>
      <w:r w:rsidR="00F749C3">
        <w:rPr>
          <w:rFonts w:ascii="Georgia Bold" w:hAnsi="Georgia Bold" w:cs="Georgia Bold"/>
          <w:color w:val="000000"/>
          <w:sz w:val="22"/>
          <w:szCs w:val="22"/>
          <w:u w:color="000000"/>
        </w:rPr>
        <w:t xml:space="preserve">à partir </w:t>
      </w:r>
      <w:r w:rsidRPr="001730F2">
        <w:rPr>
          <w:rFonts w:ascii="Georgia Bold" w:hAnsi="Georgia Bold" w:cs="Georgia Bold"/>
          <w:color w:val="000000"/>
          <w:sz w:val="22"/>
          <w:szCs w:val="22"/>
          <w:u w:color="000000"/>
        </w:rPr>
        <w:t>de cette déclaration. La plupart des personnes uti</w:t>
      </w:r>
      <w:r w:rsidR="00975B4C">
        <w:rPr>
          <w:rFonts w:ascii="Georgia Bold" w:hAnsi="Georgia Bold" w:cs="Georgia Bold"/>
          <w:color w:val="000000"/>
          <w:sz w:val="22"/>
          <w:szCs w:val="22"/>
          <w:u w:color="000000"/>
        </w:rPr>
        <w:t>lisent le terme raccourci "</w:t>
      </w:r>
      <w:r w:rsidRPr="001730F2">
        <w:rPr>
          <w:rFonts w:ascii="Georgia Bold" w:hAnsi="Georgia Bold" w:cs="Georgia Bold"/>
          <w:color w:val="000000"/>
          <w:sz w:val="22"/>
          <w:szCs w:val="22"/>
          <w:u w:color="000000"/>
        </w:rPr>
        <w:t xml:space="preserve">Adventiste" pour désigner ce groupe de croyants </w:t>
      </w:r>
      <w:r w:rsidR="00975B4C">
        <w:rPr>
          <w:rFonts w:ascii="Georgia Bold" w:hAnsi="Georgia Bold" w:cs="Georgia Bold"/>
          <w:color w:val="000000"/>
          <w:sz w:val="22"/>
          <w:szCs w:val="22"/>
          <w:u w:color="000000"/>
        </w:rPr>
        <w:t>que l’on appelle les</w:t>
      </w:r>
      <w:r w:rsidRPr="001730F2">
        <w:rPr>
          <w:rFonts w:ascii="Georgia Bold" w:hAnsi="Georgia Bold" w:cs="Georgia Bold"/>
          <w:color w:val="000000"/>
          <w:sz w:val="22"/>
          <w:szCs w:val="22"/>
          <w:u w:color="000000"/>
        </w:rPr>
        <w:t xml:space="preserve"> "Adventistes du Septième Jour". Je vais utiliser </w:t>
      </w:r>
      <w:r w:rsidR="00A140F0">
        <w:rPr>
          <w:rFonts w:ascii="Georgia Bold" w:hAnsi="Georgia Bold" w:cs="Georgia Bold"/>
          <w:color w:val="000000"/>
          <w:sz w:val="22"/>
          <w:szCs w:val="22"/>
          <w:u w:color="000000"/>
        </w:rPr>
        <w:t>la formul</w:t>
      </w:r>
      <w:r w:rsidRPr="001730F2">
        <w:rPr>
          <w:rFonts w:ascii="Georgia Bold" w:hAnsi="Georgia Bold" w:cs="Georgia Bold"/>
          <w:color w:val="000000"/>
          <w:sz w:val="22"/>
          <w:szCs w:val="22"/>
          <w:u w:color="000000"/>
        </w:rPr>
        <w:t>e abrégé</w:t>
      </w:r>
      <w:r w:rsidR="00A140F0">
        <w:rPr>
          <w:rFonts w:ascii="Georgia Bold" w:hAnsi="Georgia Bold" w:cs="Georgia Bold"/>
          <w:color w:val="000000"/>
          <w:sz w:val="22"/>
          <w:szCs w:val="22"/>
          <w:u w:color="000000"/>
        </w:rPr>
        <w:t>e</w:t>
      </w:r>
      <w:r w:rsidRPr="001730F2">
        <w:rPr>
          <w:rFonts w:ascii="Georgia Bold" w:hAnsi="Georgia Bold" w:cs="Georgia Bold"/>
          <w:color w:val="000000"/>
          <w:sz w:val="22"/>
          <w:szCs w:val="22"/>
          <w:u w:color="000000"/>
        </w:rPr>
        <w:t xml:space="preserve"> la plupart du temps. En utilisant la définition ci-dessus, on retrouve de nombreuses vérités fondamentales qui se distinguent facilement en tant que croyances fondamentales ou principes d'identification.</w:t>
      </w:r>
      <w:r w:rsidR="00B82230" w:rsidRPr="001730F2">
        <w:rPr>
          <w:rFonts w:ascii="Georgia Bold" w:hAnsi="Georgia Bold" w:cs="Georgia Bold"/>
          <w:color w:val="000000"/>
          <w:sz w:val="22"/>
          <w:szCs w:val="22"/>
          <w:u w:color="000000"/>
        </w:rPr>
        <w:t xml:space="preserve"> </w:t>
      </w:r>
    </w:p>
    <w:p w14:paraId="7E4EE1AE"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p>
    <w:p w14:paraId="78CFC8A0" w14:textId="77777777" w:rsidR="00034709" w:rsidRPr="001730F2" w:rsidRDefault="00034709"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p>
    <w:p w14:paraId="3334BAD6" w14:textId="6F92951F" w:rsidR="00B82230" w:rsidRPr="001730F2" w:rsidRDefault="002F7BB4" w:rsidP="009B7A03">
      <w:pPr>
        <w:widowControl w:val="0"/>
        <w:autoSpaceDE w:val="0"/>
        <w:autoSpaceDN w:val="0"/>
        <w:adjustRightInd w:val="0"/>
        <w:spacing w:after="24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La croyance biblique</w:t>
      </w:r>
    </w:p>
    <w:p w14:paraId="1F9C7175" w14:textId="0BCFE5F7" w:rsidR="00F743D5" w:rsidRPr="001730F2" w:rsidRDefault="00F743D5" w:rsidP="00F743D5">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Croire en la Bible signifie que nous acceptons toute l'Écriture comme </w:t>
      </w:r>
      <w:r w:rsidR="00445754">
        <w:rPr>
          <w:rFonts w:ascii="Georgia Bold" w:hAnsi="Georgia Bold" w:cs="Georgia Bold"/>
          <w:color w:val="000000"/>
          <w:sz w:val="22"/>
          <w:szCs w:val="22"/>
          <w:u w:color="000000"/>
        </w:rPr>
        <w:t xml:space="preserve">étant </w:t>
      </w:r>
      <w:r w:rsidRPr="001730F2">
        <w:rPr>
          <w:rFonts w:ascii="Georgia Bold" w:hAnsi="Georgia Bold" w:cs="Georgia Bold"/>
          <w:color w:val="000000"/>
          <w:sz w:val="22"/>
          <w:szCs w:val="22"/>
          <w:u w:color="000000"/>
        </w:rPr>
        <w:t xml:space="preserve">la volonté révélée de Dieu. Les adventistes croient que "Toute Écriture est inspirée de Dieu" (2 Timothée 3 : 16, 17). Cela signifie que la Bible est la Parole de Dieu, communiquée par des hommes et des femmes qui ont été inspirés par Dieu. Ces hommes et ces femmes ont été directement inspirés par l'Esprit Saint et ils ont parlé et écrit comme Dieu les a inspirés (Lire 2 Pierre 1 : 20, 21). Toute l'Écriture est également inspirée et donc toute l'Écriture, de la Genèse à l'Apocalypse, contient la vérité inspirée de Dieu et est toujours applicable et pertinente pour tous les peuples en tout lieu. </w:t>
      </w:r>
    </w:p>
    <w:p w14:paraId="10D24D2B" w14:textId="39A48D5C" w:rsidR="00B82230" w:rsidRPr="001730F2" w:rsidRDefault="00F743D5"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La Bible est la Parole sacrée infaillible de Dieu. Nous ne croyons pas qu'elle contienne tout le message de Dieu à l'homme, puisque Dieu inspire encore les personnes aujourd'hui et cherche toujours à communiquer Sa vérité. Cependant, nous croyons que toutes les vérités et tous les messages prétendant être de Dieu doivent être testés par les vérités qui sont déjà révélées dans les écritures. Toute communication moderne ou révélation de Dieu ne contredit jamais ce qui a déjà été révélé. C'est ce que Pierre voulait dire lorsqu'il disait : "aucune prophétie de l'Écriture ne peut être un objet d'interprétation particulière" (2 Pierre 1 : 20).</w:t>
      </w:r>
    </w:p>
    <w:p w14:paraId="5C590552" w14:textId="0DCF9172" w:rsidR="00F743D5" w:rsidRPr="001730F2" w:rsidRDefault="00F743D5" w:rsidP="00F743D5">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Dieu s'est déjà révélé très clairement dans la Bible. Toute autre révélation ou interprétation qui viendra devra être en accord total et complet avec ce qu'Il a déjà révélé. En tant que chrét</w:t>
      </w:r>
      <w:r w:rsidR="00445754">
        <w:rPr>
          <w:rFonts w:ascii="Georgia Bold" w:hAnsi="Georgia Bold" w:cs="Georgia Bold"/>
          <w:color w:val="000000"/>
          <w:sz w:val="22"/>
          <w:szCs w:val="22"/>
          <w:u w:color="000000"/>
        </w:rPr>
        <w:t>iens croyants de la Bible, les A</w:t>
      </w:r>
      <w:r w:rsidRPr="001730F2">
        <w:rPr>
          <w:rFonts w:ascii="Georgia Bold" w:hAnsi="Georgia Bold" w:cs="Georgia Bold"/>
          <w:color w:val="000000"/>
          <w:sz w:val="22"/>
          <w:szCs w:val="22"/>
          <w:u w:color="000000"/>
        </w:rPr>
        <w:t>dve</w:t>
      </w:r>
      <w:r w:rsidR="00445754">
        <w:rPr>
          <w:rFonts w:ascii="Georgia Bold" w:hAnsi="Georgia Bold" w:cs="Georgia Bold"/>
          <w:color w:val="000000"/>
          <w:sz w:val="22"/>
          <w:szCs w:val="22"/>
          <w:u w:color="000000"/>
        </w:rPr>
        <w:t>ntistes du Septième Jour reconnaissent qu’ils ne possèdent pas de monopole de la vérité ou d</w:t>
      </w:r>
      <w:r w:rsidRPr="001730F2">
        <w:rPr>
          <w:rFonts w:ascii="Georgia Bold" w:hAnsi="Georgia Bold" w:cs="Georgia Bold"/>
          <w:color w:val="000000"/>
          <w:sz w:val="22"/>
          <w:szCs w:val="22"/>
          <w:u w:color="000000"/>
        </w:rPr>
        <w:t xml:space="preserve">es écritures. </w:t>
      </w:r>
      <w:r w:rsidR="00445754">
        <w:rPr>
          <w:rFonts w:ascii="Georgia Bold" w:hAnsi="Georgia Bold" w:cs="Georgia Bold"/>
          <w:color w:val="000000"/>
          <w:sz w:val="22"/>
          <w:szCs w:val="22"/>
          <w:u w:color="000000"/>
        </w:rPr>
        <w:t>Ils sont</w:t>
      </w:r>
      <w:r w:rsidRPr="001730F2">
        <w:rPr>
          <w:rFonts w:ascii="Georgia Bold" w:hAnsi="Georgia Bold" w:cs="Georgia Bold"/>
          <w:color w:val="000000"/>
          <w:sz w:val="22"/>
          <w:szCs w:val="22"/>
          <w:u w:color="000000"/>
        </w:rPr>
        <w:t xml:space="preserve"> pleinement conscients qu'il existe de nombreuses autres confessions chrétiennes qui acceptent et croient en la Bible comme Parole de Dieu.</w:t>
      </w:r>
    </w:p>
    <w:p w14:paraId="33F05174" w14:textId="01E83BF8" w:rsidR="00B82230" w:rsidRPr="001730F2" w:rsidRDefault="00445754" w:rsidP="00F743D5">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Pr>
          <w:rFonts w:ascii="Georgia Bold" w:hAnsi="Georgia Bold" w:cs="Georgia Bold"/>
          <w:color w:val="000000"/>
          <w:sz w:val="22"/>
          <w:szCs w:val="22"/>
          <w:u w:color="000000"/>
        </w:rPr>
        <w:t>Cependant, ils sont</w:t>
      </w:r>
      <w:r w:rsidR="00F743D5" w:rsidRPr="001730F2">
        <w:rPr>
          <w:rFonts w:ascii="Georgia Bold" w:hAnsi="Georgia Bold" w:cs="Georgia Bold"/>
          <w:color w:val="000000"/>
          <w:sz w:val="22"/>
          <w:szCs w:val="22"/>
          <w:u w:color="000000"/>
        </w:rPr>
        <w:t xml:space="preserve"> également conscients qu'il existe de nombreuses interprétations et compréhensions variées des Écritures à l'intérieur et à l'extérieur de l'Église. Dieu n'a pas besoin d'aide pour s'expliquer. Quoi qu'Il veuille communiquer aux humains, Il est capable de le faire Lui-même, Il n'a pas laissé cela à notre interprétation et à notre compréhension. Les humains sont faillibles, Dieu seul est infaillible.</w:t>
      </w:r>
    </w:p>
    <w:p w14:paraId="120B1247" w14:textId="7CD2AF85" w:rsidR="00B82230" w:rsidRPr="001730F2" w:rsidRDefault="008E082B"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lastRenderedPageBreak/>
        <w:t>Dieu Le tout puissant et sage sait que les gens déformeraient et interpréteraient mal Ses Paroles. Ainsi, il s'est assuré de choisir des hommes et des femmes fidèles de générations différentes, pendant des centaines d'années, pour parler et écrire clairement ses messages, les clarifier et les expliquer afin que personne ne soit embrouillé, ou fasse de fausses citations ou interprète mal ses paroles. Les êtres humains doivent veiller à ne pas imposer leur propre contexte et leur propre compréhension culturelle aux Écritures. Dieu n'a pas besoin de notre aide. Nous Le prenons au mot. Nous faisons confiance à Sa Parole, parce que Lui seul est parfait, saint, juste et bon.</w:t>
      </w:r>
    </w:p>
    <w:p w14:paraId="4DC8D820" w14:textId="562FCAA8" w:rsidR="00B82230" w:rsidRPr="001730F2" w:rsidRDefault="008E082B" w:rsidP="009B7A03">
      <w:pPr>
        <w:widowControl w:val="0"/>
        <w:autoSpaceDE w:val="0"/>
        <w:autoSpaceDN w:val="0"/>
        <w:adjustRightInd w:val="0"/>
        <w:spacing w:after="24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chrétiens</w:t>
      </w:r>
      <w:r w:rsidR="00B82230" w:rsidRPr="001730F2">
        <w:rPr>
          <w:rFonts w:ascii="Georgia Bold" w:hAnsi="Georgia Bold" w:cs="Georgia Bold"/>
          <w:b/>
          <w:bCs/>
          <w:color w:val="000000"/>
          <w:sz w:val="22"/>
          <w:szCs w:val="22"/>
          <w:u w:color="000000"/>
        </w:rPr>
        <w:t xml:space="preserve"> </w:t>
      </w:r>
    </w:p>
    <w:p w14:paraId="7BF43692" w14:textId="74C290A0" w:rsidR="008E082B" w:rsidRPr="001730F2" w:rsidRDefault="008E082B" w:rsidP="008E082B">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Le mot chrétien implique que nous sommes disciples du Christ.  Cela signifie que les adventistes, comme la plupart des autres dénominations chrétiennes, acceptent que Jésus-Christ </w:t>
      </w:r>
      <w:r w:rsidR="00062705">
        <w:rPr>
          <w:rFonts w:ascii="Georgia Bold" w:hAnsi="Georgia Bold" w:cs="Georgia Bold"/>
          <w:color w:val="000000"/>
          <w:sz w:val="22"/>
          <w:szCs w:val="22"/>
          <w:u w:color="000000"/>
        </w:rPr>
        <w:t>soit</w:t>
      </w:r>
      <w:r w:rsidRPr="001730F2">
        <w:rPr>
          <w:rFonts w:ascii="Georgia Bold" w:hAnsi="Georgia Bold" w:cs="Georgia Bold"/>
          <w:color w:val="000000"/>
          <w:sz w:val="22"/>
          <w:szCs w:val="22"/>
          <w:u w:color="000000"/>
        </w:rPr>
        <w:t xml:space="preserve"> venu en chair, a</w:t>
      </w:r>
      <w:r w:rsidR="00062705">
        <w:rPr>
          <w:rFonts w:ascii="Georgia Bold" w:hAnsi="Georgia Bold" w:cs="Georgia Bold"/>
          <w:color w:val="000000"/>
          <w:sz w:val="22"/>
          <w:szCs w:val="22"/>
          <w:u w:color="000000"/>
        </w:rPr>
        <w:t>it</w:t>
      </w:r>
      <w:r w:rsidRPr="001730F2">
        <w:rPr>
          <w:rFonts w:ascii="Georgia Bold" w:hAnsi="Georgia Bold" w:cs="Georgia Bold"/>
          <w:color w:val="000000"/>
          <w:sz w:val="22"/>
          <w:szCs w:val="22"/>
          <w:u w:color="000000"/>
        </w:rPr>
        <w:t xml:space="preserve"> vécu une vie sans péché, a</w:t>
      </w:r>
      <w:r w:rsidR="00062705">
        <w:rPr>
          <w:rFonts w:ascii="Georgia Bold" w:hAnsi="Georgia Bold" w:cs="Georgia Bold"/>
          <w:color w:val="000000"/>
          <w:sz w:val="22"/>
          <w:szCs w:val="22"/>
          <w:u w:color="000000"/>
        </w:rPr>
        <w:t>it</w:t>
      </w:r>
      <w:r w:rsidRPr="001730F2">
        <w:rPr>
          <w:rFonts w:ascii="Georgia Bold" w:hAnsi="Georgia Bold" w:cs="Georgia Bold"/>
          <w:color w:val="000000"/>
          <w:sz w:val="22"/>
          <w:szCs w:val="22"/>
          <w:u w:color="000000"/>
        </w:rPr>
        <w:t xml:space="preserve"> été crucifié, et </w:t>
      </w:r>
      <w:r w:rsidR="00062705">
        <w:rPr>
          <w:rFonts w:ascii="Georgia Bold" w:hAnsi="Georgia Bold" w:cs="Georgia Bold"/>
          <w:color w:val="000000"/>
          <w:sz w:val="22"/>
          <w:szCs w:val="22"/>
          <w:u w:color="000000"/>
        </w:rPr>
        <w:t xml:space="preserve">qu’il </w:t>
      </w:r>
      <w:r w:rsidRPr="001730F2">
        <w:rPr>
          <w:rFonts w:ascii="Georgia Bold" w:hAnsi="Georgia Bold" w:cs="Georgia Bold"/>
          <w:color w:val="000000"/>
          <w:sz w:val="22"/>
          <w:szCs w:val="22"/>
          <w:u w:color="000000"/>
        </w:rPr>
        <w:t xml:space="preserve">est ressuscité. Les adventistes croient que le salut passe par Jésus-Christ seul. Sa mort au Calvaire a expié nos péchés et fournit une compensation complète pour le problème du péché. </w:t>
      </w:r>
    </w:p>
    <w:p w14:paraId="62DE7AD2" w14:textId="77777777" w:rsidR="008E082B" w:rsidRPr="001730F2" w:rsidRDefault="008E082B" w:rsidP="008E082B">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"Il n'y a de salut en aucun autre, car il n'y a sous le ciel aucun autre nom donné parmi les hommes, par lequel nous devions être sauvés" (</w:t>
      </w:r>
      <w:proofErr w:type="spellStart"/>
      <w:r w:rsidRPr="001730F2">
        <w:rPr>
          <w:rFonts w:ascii="Georgia Bold" w:hAnsi="Georgia Bold" w:cs="Georgia Bold"/>
          <w:color w:val="000000"/>
          <w:sz w:val="22"/>
          <w:szCs w:val="22"/>
          <w:u w:color="000000"/>
        </w:rPr>
        <w:t>Ac</w:t>
      </w:r>
      <w:proofErr w:type="spellEnd"/>
      <w:r w:rsidRPr="001730F2">
        <w:rPr>
          <w:rFonts w:ascii="Georgia Bold" w:hAnsi="Georgia Bold" w:cs="Georgia Bold"/>
          <w:color w:val="000000"/>
          <w:sz w:val="22"/>
          <w:szCs w:val="22"/>
          <w:u w:color="000000"/>
        </w:rPr>
        <w:t xml:space="preserve"> 4, 12). </w:t>
      </w:r>
    </w:p>
    <w:p w14:paraId="20985136" w14:textId="171BD476" w:rsidR="00B82230" w:rsidRPr="001730F2" w:rsidRDefault="008E082B" w:rsidP="008E082B">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En tant que corps de croyants chrétiens, nous adhérons à tous les enseignements et à toutes les pratiques de Jésus, y compris le fait que nous considérons toute l'humanité comme nos frères et sœurs peu importe leur race, leur religion ou leurs convictions religieuses. Dieu ne fait pas de distinction entre les personnes. Partout où les gens sont dans le besoin, c'est là que Jésus et ses disciples devraient offrir amour, espoir et main secourable. C'est pourquoi les adventistes du monde entier sont actifs dans les missions humanitaires. Nous sommes proactifs dans la mise en œuvre de projets de développement et d'éducation, ainsi que dans l'intervention </w:t>
      </w:r>
      <w:r w:rsidR="003232AB">
        <w:rPr>
          <w:rFonts w:ascii="Georgia Bold" w:hAnsi="Georgia Bold" w:cs="Georgia Bold"/>
          <w:color w:val="000000"/>
          <w:sz w:val="22"/>
          <w:szCs w:val="22"/>
          <w:u w:color="000000"/>
        </w:rPr>
        <w:t xml:space="preserve">humanitaire </w:t>
      </w:r>
      <w:r w:rsidRPr="001730F2">
        <w:rPr>
          <w:rFonts w:ascii="Georgia Bold" w:hAnsi="Georgia Bold" w:cs="Georgia Bold"/>
          <w:color w:val="000000"/>
          <w:sz w:val="22"/>
          <w:szCs w:val="22"/>
          <w:u w:color="000000"/>
        </w:rPr>
        <w:t>en cas de catastrophe, partout dans le monde.</w:t>
      </w:r>
    </w:p>
    <w:p w14:paraId="0E705804" w14:textId="0EBF4AA1" w:rsidR="00B82230" w:rsidRPr="001730F2" w:rsidRDefault="003232AB"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Pr>
          <w:rFonts w:ascii="Georgia Bold" w:hAnsi="Georgia Bold" w:cs="Georgia Bold"/>
          <w:color w:val="000000"/>
          <w:sz w:val="22"/>
          <w:szCs w:val="22"/>
          <w:u w:color="000000"/>
        </w:rPr>
        <w:t>De</w:t>
      </w:r>
      <w:r w:rsidR="005E2EA3" w:rsidRPr="001730F2">
        <w:rPr>
          <w:rFonts w:ascii="Georgia Bold" w:hAnsi="Georgia Bold" w:cs="Georgia Bold"/>
          <w:color w:val="000000"/>
          <w:sz w:val="22"/>
          <w:szCs w:val="22"/>
          <w:u w:color="000000"/>
        </w:rPr>
        <w:t xml:space="preserve"> jeunes adventistes comme vous ont répondu à l'appel de Dieu pour la mission dans des régions reculées de la planète. Ils prennent des mois et des années de congé de l'école ou du travail pour être les mains et les pieds de Jésus </w:t>
      </w:r>
      <w:r>
        <w:rPr>
          <w:rFonts w:ascii="Georgia Bold" w:hAnsi="Georgia Bold" w:cs="Georgia Bold"/>
          <w:color w:val="000000"/>
          <w:sz w:val="22"/>
          <w:szCs w:val="22"/>
          <w:u w:color="000000"/>
        </w:rPr>
        <w:t>en faveur de</w:t>
      </w:r>
      <w:r w:rsidR="005E2EA3" w:rsidRPr="001730F2">
        <w:rPr>
          <w:rFonts w:ascii="Georgia Bold" w:hAnsi="Georgia Bold" w:cs="Georgia Bold"/>
          <w:color w:val="000000"/>
          <w:sz w:val="22"/>
          <w:szCs w:val="22"/>
          <w:u w:color="000000"/>
        </w:rPr>
        <w:t xml:space="preserve"> personnes dans le besoin. C'est la véritable identité adventiste. C'est en faisant </w:t>
      </w:r>
      <w:r w:rsidR="005E2EA3" w:rsidRPr="001730F2">
        <w:rPr>
          <w:rFonts w:ascii="Georgia Bold" w:hAnsi="Georgia Bold" w:cs="Georgia Bold"/>
          <w:color w:val="000000"/>
          <w:sz w:val="22"/>
          <w:szCs w:val="22"/>
          <w:u w:color="000000"/>
        </w:rPr>
        <w:lastRenderedPageBreak/>
        <w:t xml:space="preserve">preuve de compassion et de sollicitude envers les opprimés et les nécessiteux que les chrétiens trouvent </w:t>
      </w:r>
      <w:r>
        <w:rPr>
          <w:rFonts w:ascii="Georgia Bold" w:hAnsi="Georgia Bold" w:cs="Georgia Bold"/>
          <w:color w:val="000000"/>
          <w:sz w:val="22"/>
          <w:szCs w:val="22"/>
          <w:u w:color="000000"/>
        </w:rPr>
        <w:t>leur</w:t>
      </w:r>
      <w:r w:rsidR="005E2EA3" w:rsidRPr="001730F2">
        <w:rPr>
          <w:rFonts w:ascii="Georgia Bold" w:hAnsi="Georgia Bold" w:cs="Georgia Bold"/>
          <w:color w:val="000000"/>
          <w:sz w:val="22"/>
          <w:szCs w:val="22"/>
          <w:u w:color="000000"/>
        </w:rPr>
        <w:t xml:space="preserve"> véritable identité. Le mot chrétien signifie que nous sommes disciples de Jésus-Christ. Le nom nous donne l'identité, mais c'est la pratique de Jésus qui nous donne l'authenticité. N'importe qui peut être appelé par n'importe quel nom, mais c'est ce que nous faisons et comment nous nous comportons qui nous donne notre véritable identité et notre authenticité.</w:t>
      </w:r>
      <w:r w:rsidR="00B82230" w:rsidRPr="001730F2">
        <w:rPr>
          <w:rFonts w:ascii="Georgia Bold" w:hAnsi="Georgia Bold" w:cs="Georgia Bold"/>
          <w:color w:val="000000"/>
          <w:sz w:val="22"/>
          <w:szCs w:val="22"/>
          <w:u w:color="000000"/>
        </w:rPr>
        <w:t xml:space="preserve"> </w:t>
      </w:r>
    </w:p>
    <w:p w14:paraId="06ED4B4D" w14:textId="4B7550A2" w:rsidR="00B82230" w:rsidRPr="001730F2" w:rsidRDefault="005E2EA3"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Les chrétiens adventistes sont appelés à refléter la vie et l'œuvre de Jésus partout où ils vont. Cela ne se limite pas à une date et à un lieu de réunion précis. Regardez la vie de Jésus. La plupart de Ses enseignements et miracles les plus puissants n'ont jamais été faits dans un bâtiment physique. Il était toujours en mouvement. Il était toujours à la recherche d'occasions d'améliorer la condition humaine et de soulager la souffrance humaine. C'est le christianisme dans toute sa splendeur. Le ministère de Jésus, comme celui de tous ses disciples, était plus efficace là où les gens souffraient le plus. Jésus a fait tout ce qui était en son pouvoir pour se positionner là où il pouvait faire le plus de bien à ceux qui en avaient le plus besoin. C'est cela le vrai christianisme.</w:t>
      </w:r>
      <w:r w:rsidR="00B82230" w:rsidRPr="001730F2">
        <w:rPr>
          <w:rFonts w:ascii="Georgia Bold" w:hAnsi="Georgia Bold" w:cs="Georgia Bold"/>
          <w:color w:val="000000"/>
          <w:sz w:val="22"/>
          <w:szCs w:val="22"/>
          <w:u w:color="000000"/>
        </w:rPr>
        <w:t xml:space="preserve"> </w:t>
      </w:r>
    </w:p>
    <w:p w14:paraId="586E8524"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p>
    <w:p w14:paraId="22F68A73" w14:textId="145ADCBB" w:rsidR="00B82230" w:rsidRPr="001730F2" w:rsidRDefault="005E2EA3" w:rsidP="009B7A03">
      <w:pPr>
        <w:widowControl w:val="0"/>
        <w:autoSpaceDE w:val="0"/>
        <w:autoSpaceDN w:val="0"/>
        <w:adjustRightInd w:val="0"/>
        <w:spacing w:after="24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Le Sabbat du septième jour</w:t>
      </w:r>
    </w:p>
    <w:p w14:paraId="20EB0459" w14:textId="04042FB3" w:rsidR="005E2EA3" w:rsidRPr="001730F2" w:rsidRDefault="005E2EA3" w:rsidP="005E2EA3">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Le sabbat est un élément clé de l'identité adventiste. Les adventistes croient que tous les commandements de Dieu sont encore pertinents aujourd'hui car ce sont des principes éternels pratiqués dans chaque juridiction sous le soleil. En tant que tels, nous n'avons pas le loisir de décider lesquels sont contraignants et lesquels ne le sont pas. </w:t>
      </w:r>
      <w:r w:rsidR="006B1D27">
        <w:rPr>
          <w:rFonts w:ascii="Georgia Bold" w:hAnsi="Georgia Bold" w:cs="Georgia Bold"/>
          <w:color w:val="000000"/>
          <w:sz w:val="22"/>
          <w:szCs w:val="22"/>
          <w:u w:color="000000"/>
        </w:rPr>
        <w:t>Tous les commandements de Dieu s’appliquent à</w:t>
      </w:r>
      <w:r w:rsidRPr="001730F2">
        <w:rPr>
          <w:rFonts w:ascii="Georgia Bold" w:hAnsi="Georgia Bold" w:cs="Georgia Bold"/>
          <w:color w:val="000000"/>
          <w:sz w:val="22"/>
          <w:szCs w:val="22"/>
          <w:u w:color="000000"/>
        </w:rPr>
        <w:t xml:space="preserve"> tous les hommes, en tout lieu et à tout moment. Le sabbat n'est qu'un de ces nombreux principes éternels qui sont donnés à l'humanité partout dans le monde et est un signe d'obéissance et d'identité chrétienne. </w:t>
      </w:r>
    </w:p>
    <w:p w14:paraId="56ECD95E" w14:textId="73129136" w:rsidR="00B82230" w:rsidRPr="001730F2" w:rsidRDefault="005E2EA3" w:rsidP="005E2EA3">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Les adventistes n'enseignent pas ou ne croient pas que les commandements ou le sabbat peuvent sauver l'homme du péché. Au contraire, la loi condamne ceux qui y désobéissent. Cependant, comme toute loi dans n'importe quel pays lorsqu'elle est enfreinte, elle a des conséquences. Quand les lois de Dieu sont violées, il y a à la fois des conséquences et des réparations. La Bible dit : "Si nous confessons nos </w:t>
      </w:r>
      <w:r w:rsidRPr="001730F2">
        <w:rPr>
          <w:rFonts w:ascii="Georgia Bold" w:hAnsi="Georgia Bold" w:cs="Georgia Bold"/>
          <w:color w:val="000000"/>
          <w:sz w:val="22"/>
          <w:szCs w:val="22"/>
          <w:u w:color="000000"/>
        </w:rPr>
        <w:lastRenderedPageBreak/>
        <w:t>péchés, Il est fidèle et juste pour nous pardonner nos péchés et nous purifier de toute injustice. Le salut n'est pas dans la loi ou le sabbat. Le salut est en Jésus seul. C'est la véritable identité adventiste.</w:t>
      </w:r>
    </w:p>
    <w:p w14:paraId="33E389E4" w14:textId="65CC6121" w:rsidR="00034709" w:rsidRPr="001730F2" w:rsidRDefault="00034709" w:rsidP="00034709">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Les adventistes croient que </w:t>
      </w:r>
      <w:r w:rsidR="006B1D27">
        <w:rPr>
          <w:rFonts w:ascii="Georgia Bold" w:hAnsi="Georgia Bold" w:cs="Georgia Bold"/>
          <w:color w:val="000000"/>
          <w:sz w:val="22"/>
          <w:szCs w:val="22"/>
          <w:u w:color="000000"/>
        </w:rPr>
        <w:t>tous ceux qui sont sauvés par</w:t>
      </w:r>
      <w:r w:rsidRPr="001730F2">
        <w:rPr>
          <w:rFonts w:ascii="Georgia Bold" w:hAnsi="Georgia Bold" w:cs="Georgia Bold"/>
          <w:color w:val="000000"/>
          <w:sz w:val="22"/>
          <w:szCs w:val="22"/>
          <w:u w:color="000000"/>
        </w:rPr>
        <w:t xml:space="preserve"> grâce dans le Christ Jésus font l'expérience d'une transformation à la fois intérieure et extérieure. Il ne peut y avoir de véritable conversion sans transformation totale et complète. C'est une expérience quotidienne et progressive que l'on appelle parfois la sanctification. C'est un processus quotidien croissant de dépendance envers Jésus pour la victoire sur le péché et la tentation.</w:t>
      </w:r>
    </w:p>
    <w:p w14:paraId="3B2DB536" w14:textId="601EE867" w:rsidR="00034709" w:rsidRPr="001730F2" w:rsidRDefault="00034709" w:rsidP="00034709">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Les adventistes du septième jour </w:t>
      </w:r>
      <w:r w:rsidR="006B1D27">
        <w:rPr>
          <w:rFonts w:ascii="Georgia Bold" w:hAnsi="Georgia Bold" w:cs="Georgia Bold"/>
          <w:color w:val="000000"/>
          <w:sz w:val="22"/>
          <w:szCs w:val="22"/>
          <w:u w:color="000000"/>
        </w:rPr>
        <w:t>croient qu'en tant que peuple des</w:t>
      </w:r>
      <w:r w:rsidRPr="001730F2">
        <w:rPr>
          <w:rFonts w:ascii="Georgia Bold" w:hAnsi="Georgia Bold" w:cs="Georgia Bold"/>
          <w:color w:val="000000"/>
          <w:sz w:val="22"/>
          <w:szCs w:val="22"/>
          <w:u w:color="000000"/>
        </w:rPr>
        <w:t xml:space="preserve"> dernier</w:t>
      </w:r>
      <w:r w:rsidR="006B1D27">
        <w:rPr>
          <w:rFonts w:ascii="Georgia Bold" w:hAnsi="Georgia Bold" w:cs="Georgia Bold"/>
          <w:color w:val="000000"/>
          <w:sz w:val="22"/>
          <w:szCs w:val="22"/>
          <w:u w:color="000000"/>
        </w:rPr>
        <w:t>s</w:t>
      </w:r>
      <w:r w:rsidRPr="001730F2">
        <w:rPr>
          <w:rFonts w:ascii="Georgia Bold" w:hAnsi="Georgia Bold" w:cs="Georgia Bold"/>
          <w:color w:val="000000"/>
          <w:sz w:val="22"/>
          <w:szCs w:val="22"/>
          <w:u w:color="000000"/>
        </w:rPr>
        <w:t xml:space="preserve"> jour</w:t>
      </w:r>
      <w:r w:rsidR="006B1D27">
        <w:rPr>
          <w:rFonts w:ascii="Georgia Bold" w:hAnsi="Georgia Bold" w:cs="Georgia Bold"/>
          <w:color w:val="000000"/>
          <w:sz w:val="22"/>
          <w:szCs w:val="22"/>
          <w:u w:color="000000"/>
        </w:rPr>
        <w:t>s</w:t>
      </w:r>
      <w:r w:rsidRPr="001730F2">
        <w:rPr>
          <w:rFonts w:ascii="Georgia Bold" w:hAnsi="Georgia Bold" w:cs="Georgia Bold"/>
          <w:color w:val="000000"/>
          <w:sz w:val="22"/>
          <w:szCs w:val="22"/>
          <w:u w:color="000000"/>
        </w:rPr>
        <w:t xml:space="preserve"> de Dieu, nous avons un message distinct qui est double en nature. Il appelle les gens à sortir de la fausse adoration et des faux enseignements et les dirige vers l'adoration du seul Dieu vrai et vivant. En réponse à cet appel à se désolidariser des faux enseignements, il y aura toujours une opposition de Satan, qui est en opposition avec le </w:t>
      </w:r>
      <w:r w:rsidR="006B1D27" w:rsidRPr="001730F2">
        <w:rPr>
          <w:rFonts w:ascii="Georgia Bold" w:hAnsi="Georgia Bold" w:cs="Georgia Bold"/>
          <w:color w:val="000000"/>
          <w:sz w:val="22"/>
          <w:szCs w:val="22"/>
          <w:u w:color="000000"/>
        </w:rPr>
        <w:t xml:space="preserve">culte </w:t>
      </w:r>
      <w:r w:rsidRPr="001730F2">
        <w:rPr>
          <w:rFonts w:ascii="Georgia Bold" w:hAnsi="Georgia Bold" w:cs="Georgia Bold"/>
          <w:color w:val="000000"/>
          <w:sz w:val="22"/>
          <w:szCs w:val="22"/>
          <w:u w:color="000000"/>
        </w:rPr>
        <w:t>véritable de Dieu.</w:t>
      </w:r>
    </w:p>
    <w:p w14:paraId="5B023AFE" w14:textId="6B79A41D" w:rsidR="00B82230" w:rsidRPr="001730F2" w:rsidRDefault="00034709"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Selon Apocalypse 12 : 7 - 12, ceci a comme conséquence une guerre ou un conflit qui a réellement commencé dans le ciel. Plus tard dans ce même cha</w:t>
      </w:r>
      <w:r w:rsidR="006B1D27">
        <w:rPr>
          <w:rFonts w:ascii="Georgia Bold" w:hAnsi="Georgia Bold" w:cs="Georgia Bold"/>
          <w:color w:val="000000"/>
          <w:sz w:val="22"/>
          <w:szCs w:val="22"/>
          <w:u w:color="000000"/>
        </w:rPr>
        <w:t>pitre, le reste, ou le peuple des</w:t>
      </w:r>
      <w:r w:rsidRPr="001730F2">
        <w:rPr>
          <w:rFonts w:ascii="Georgia Bold" w:hAnsi="Georgia Bold" w:cs="Georgia Bold"/>
          <w:color w:val="000000"/>
          <w:sz w:val="22"/>
          <w:szCs w:val="22"/>
          <w:u w:color="000000"/>
        </w:rPr>
        <w:t xml:space="preserve"> dernier</w:t>
      </w:r>
      <w:r w:rsidR="006B1D27">
        <w:rPr>
          <w:rFonts w:ascii="Georgia Bold" w:hAnsi="Georgia Bold" w:cs="Georgia Bold"/>
          <w:color w:val="000000"/>
          <w:sz w:val="22"/>
          <w:szCs w:val="22"/>
          <w:u w:color="000000"/>
        </w:rPr>
        <w:t>s</w:t>
      </w:r>
      <w:r w:rsidRPr="001730F2">
        <w:rPr>
          <w:rFonts w:ascii="Georgia Bold" w:hAnsi="Georgia Bold" w:cs="Georgia Bold"/>
          <w:color w:val="000000"/>
          <w:sz w:val="22"/>
          <w:szCs w:val="22"/>
          <w:u w:color="000000"/>
        </w:rPr>
        <w:t xml:space="preserve"> jour</w:t>
      </w:r>
      <w:r w:rsidR="006B1D27">
        <w:rPr>
          <w:rFonts w:ascii="Georgia Bold" w:hAnsi="Georgia Bold" w:cs="Georgia Bold"/>
          <w:color w:val="000000"/>
          <w:sz w:val="22"/>
          <w:szCs w:val="22"/>
          <w:u w:color="000000"/>
        </w:rPr>
        <w:t>s</w:t>
      </w:r>
      <w:r w:rsidRPr="001730F2">
        <w:rPr>
          <w:rFonts w:ascii="Georgia Bold" w:hAnsi="Georgia Bold" w:cs="Georgia Bold"/>
          <w:color w:val="000000"/>
          <w:sz w:val="22"/>
          <w:szCs w:val="22"/>
          <w:u w:color="000000"/>
        </w:rPr>
        <w:t xml:space="preserve"> de Dieu, est identifié comme étant ceux qui gardent les commandements de Dieu et qui ont le témoignage de Jésus Christ. En résumé, la vraie église de Dieu ou le peuple appelé sera toujours fidèle à Ses commandements et sera guidé par le</w:t>
      </w:r>
      <w:r w:rsidR="006B1D27">
        <w:rPr>
          <w:rFonts w:ascii="Georgia Bold" w:hAnsi="Georgia Bold" w:cs="Georgia Bold"/>
          <w:color w:val="000000"/>
          <w:sz w:val="22"/>
          <w:szCs w:val="22"/>
          <w:u w:color="000000"/>
        </w:rPr>
        <w:t>s témoignages de Ses prophètes de</w:t>
      </w:r>
      <w:r w:rsidRPr="001730F2">
        <w:rPr>
          <w:rFonts w:ascii="Georgia Bold" w:hAnsi="Georgia Bold" w:cs="Georgia Bold"/>
          <w:color w:val="000000"/>
          <w:sz w:val="22"/>
          <w:szCs w:val="22"/>
          <w:u w:color="000000"/>
        </w:rPr>
        <w:t xml:space="preserve"> tous les âges. C'est un aspect fondamental de l'identité adventiste.</w:t>
      </w:r>
    </w:p>
    <w:p w14:paraId="7F9E112A" w14:textId="5E341491" w:rsidR="00B82230" w:rsidRPr="001730F2" w:rsidRDefault="00B82230" w:rsidP="009B7A03">
      <w:pPr>
        <w:widowControl w:val="0"/>
        <w:autoSpaceDE w:val="0"/>
        <w:autoSpaceDN w:val="0"/>
        <w:adjustRightInd w:val="0"/>
        <w:spacing w:after="240" w:line="360" w:lineRule="auto"/>
        <w:ind w:right="-720"/>
        <w:outlineLvl w:val="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Adventist</w:t>
      </w:r>
      <w:r w:rsidR="00034709" w:rsidRPr="001730F2">
        <w:rPr>
          <w:rFonts w:ascii="Georgia Bold" w:hAnsi="Georgia Bold" w:cs="Georgia Bold"/>
          <w:b/>
          <w:bCs/>
          <w:color w:val="000000"/>
          <w:sz w:val="22"/>
          <w:szCs w:val="22"/>
          <w:u w:color="000000"/>
        </w:rPr>
        <w:t>e</w:t>
      </w:r>
      <w:r w:rsidRPr="001730F2">
        <w:rPr>
          <w:rFonts w:ascii="Georgia Bold" w:hAnsi="Georgia Bold" w:cs="Georgia Bold"/>
          <w:b/>
          <w:bCs/>
          <w:color w:val="000000"/>
          <w:sz w:val="22"/>
          <w:szCs w:val="22"/>
          <w:u w:color="000000"/>
        </w:rPr>
        <w:t>s</w:t>
      </w:r>
    </w:p>
    <w:p w14:paraId="3812BEC3" w14:textId="77777777" w:rsidR="00034709" w:rsidRPr="001730F2" w:rsidRDefault="00034709" w:rsidP="00034709">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Le dernier élément de notre identité que j'aborderai aujourd'hui est notre croyance en la seconde venue littérale et visible de Jésus. Les adventistes croient que Jésus est venu pour la première fois quand il était bébé, tout comme Il l'avait dit. Après Sa crucifixion et Sa résurrection, Il partit pour être avec Son père au Ciel, comme Il l'avait dit. Le mot adventiste est dérivé du mot avent, qui signifie apparaître ou venir.  Le premier avènement, c'est quand il est arrivé bébé. Le second avènement, c'est quand Il revient pour la deuxième fois avec puissance et gloire, exactement comme Il l'a dit. </w:t>
      </w:r>
    </w:p>
    <w:p w14:paraId="61EE23FE" w14:textId="422D08A5" w:rsidR="00B82230" w:rsidRPr="001730F2" w:rsidRDefault="00034709" w:rsidP="00034709">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lastRenderedPageBreak/>
        <w:t>Les adventistes placent leur espoir fermement dans cette croyance que ce même Jésus qui est venu comme un bébé, qui a marché parmi les hommes, guérissant et enseignant, reviendra un jour bientôt pour mettre un terme à toutes les souffrances et à la douleur sur la terre. Il bannira la mort pour toujours. Ceux qui l'acceptent et croient en Lui maintenant vivront et régneront avec Lui pour les siècles des siècles. C'est la véritable identité adventiste.</w:t>
      </w:r>
    </w:p>
    <w:p w14:paraId="796DA69C" w14:textId="77777777" w:rsidR="00034709" w:rsidRPr="001730F2" w:rsidRDefault="00034709" w:rsidP="00034709">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Malheureusement, lorsque nous parlons d'identité adventiste, la plupart des gens se concentrent sur les coutumes, les traditions et les normes qui sont principalement culturelles. Ces traditions et coutumes varient d'une culture à l'autre et sont exactement comme on les appelle, des traditions. Il s'agit notamment des styles de culte, de la musique, de l'habillement et même de l'alimentation. L'identité chrétienne adventiste authentique n'est pas fondée sur la tradition, mais sur les principes fondamentaux du salut en Jésus Christ. </w:t>
      </w:r>
    </w:p>
    <w:p w14:paraId="2A4BD2A8" w14:textId="067A0448" w:rsidR="00B82230" w:rsidRPr="001730F2" w:rsidRDefault="00034709"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Les traditions et les normes culturelles sont toutes sujettes à des interprétations individuelles et prêtent à confusion, simplement parce qu'elles ne peuvent pas être pratiquées de la même manière partout et en tout temps. Dans ce labyrinthe de confusion, il est facile de perdre sa véritable identité. Les adventistes croient fermement que si nous nous en tenons à la volonté exprimée de Dieu dans les Écritures, nous éviterons toute confusion et préserverons notre véritable identité telle qu'elle est en Jésus.</w:t>
      </w:r>
    </w:p>
    <w:p w14:paraId="39DD4A0D" w14:textId="67097EBB" w:rsidR="00B82230" w:rsidRPr="001730F2" w:rsidRDefault="00B82230" w:rsidP="009B7A03">
      <w:pPr>
        <w:widowControl w:val="0"/>
        <w:autoSpaceDE w:val="0"/>
        <w:autoSpaceDN w:val="0"/>
        <w:adjustRightInd w:val="0"/>
        <w:spacing w:after="24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Questions</w:t>
      </w:r>
      <w:r w:rsidR="00034709" w:rsidRPr="001730F2">
        <w:rPr>
          <w:rFonts w:ascii="Georgia Bold" w:hAnsi="Georgia Bold" w:cs="Georgia Bold"/>
          <w:b/>
          <w:bCs/>
          <w:color w:val="000000"/>
          <w:sz w:val="22"/>
          <w:szCs w:val="22"/>
          <w:u w:color="000000"/>
        </w:rPr>
        <w:t xml:space="preserve"> à débattre</w:t>
      </w:r>
      <w:r w:rsidRPr="001730F2">
        <w:rPr>
          <w:rFonts w:ascii="Georgia Bold" w:hAnsi="Georgia Bold" w:cs="Georgia Bold"/>
          <w:b/>
          <w:bCs/>
          <w:color w:val="000000"/>
          <w:sz w:val="22"/>
          <w:szCs w:val="22"/>
          <w:u w:color="000000"/>
        </w:rPr>
        <w:t>:</w:t>
      </w:r>
    </w:p>
    <w:p w14:paraId="31324E61" w14:textId="77777777" w:rsidR="00034709" w:rsidRPr="001730F2" w:rsidRDefault="00B82230" w:rsidP="00034709">
      <w:pPr>
        <w:widowControl w:val="0"/>
        <w:numPr>
          <w:ilvl w:val="1"/>
          <w:numId w:val="26"/>
        </w:numPr>
        <w:tabs>
          <w:tab w:val="left" w:pos="360"/>
        </w:tabs>
        <w:autoSpaceDE w:val="0"/>
        <w:autoSpaceDN w:val="0"/>
        <w:adjustRightInd w:val="0"/>
        <w:spacing w:after="240"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ab/>
      </w:r>
      <w:r w:rsidR="00034709" w:rsidRPr="001730F2">
        <w:rPr>
          <w:rFonts w:ascii="Georgia Bold" w:hAnsi="Georgia Bold" w:cs="Georgia Bold"/>
          <w:color w:val="000000"/>
          <w:sz w:val="22"/>
          <w:szCs w:val="22"/>
          <w:u w:color="000000"/>
        </w:rPr>
        <w:t>Partagez votre définition personnelle de l'identité adventiste avec votre groupe.</w:t>
      </w:r>
    </w:p>
    <w:p w14:paraId="71F5A3DF" w14:textId="2E62A85D" w:rsidR="00034709" w:rsidRPr="001730F2" w:rsidRDefault="00034709" w:rsidP="00034709">
      <w:pPr>
        <w:widowControl w:val="0"/>
        <w:numPr>
          <w:ilvl w:val="1"/>
          <w:numId w:val="26"/>
        </w:numPr>
        <w:tabs>
          <w:tab w:val="left" w:pos="360"/>
        </w:tabs>
        <w:autoSpaceDE w:val="0"/>
        <w:autoSpaceDN w:val="0"/>
        <w:adjustRightInd w:val="0"/>
        <w:spacing w:after="240"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b/>
        <w:t>Comment le nom adventiste du septième jour évoque-t-il notre identité en tant que corps ?</w:t>
      </w:r>
    </w:p>
    <w:p w14:paraId="01C63EEC" w14:textId="19E87916" w:rsidR="00B82230" w:rsidRPr="001730F2" w:rsidRDefault="00034709" w:rsidP="00034709">
      <w:pPr>
        <w:widowControl w:val="0"/>
        <w:numPr>
          <w:ilvl w:val="1"/>
          <w:numId w:val="26"/>
        </w:numPr>
        <w:tabs>
          <w:tab w:val="left" w:pos="360"/>
        </w:tabs>
        <w:autoSpaceDE w:val="0"/>
        <w:autoSpaceDN w:val="0"/>
        <w:adjustRightInd w:val="0"/>
        <w:spacing w:after="240" w:line="360" w:lineRule="auto"/>
        <w:ind w:left="360" w:right="-720" w:firstLine="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b/>
        <w:t>Citez certaines des choses que les non-membres vous disent concernant ce que les adventistes croient.</w:t>
      </w:r>
    </w:p>
    <w:p w14:paraId="2D68A2C0"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p>
    <w:p w14:paraId="6A3BEE6F" w14:textId="1EC05F85" w:rsidR="00B82230" w:rsidRPr="001730F2" w:rsidRDefault="00B82230" w:rsidP="00021918">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br w:type="page"/>
      </w:r>
    </w:p>
    <w:p w14:paraId="1837172E" w14:textId="7CFEEAA8" w:rsidR="00B82230" w:rsidRPr="001730F2" w:rsidRDefault="00021918" w:rsidP="009B7A03">
      <w:pPr>
        <w:widowControl w:val="0"/>
        <w:autoSpaceDE w:val="0"/>
        <w:autoSpaceDN w:val="0"/>
        <w:adjustRightInd w:val="0"/>
        <w:spacing w:after="240" w:line="360" w:lineRule="auto"/>
        <w:ind w:left="360" w:right="-720"/>
        <w:jc w:val="center"/>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lastRenderedPageBreak/>
        <w:t xml:space="preserve">JOUR 8: </w:t>
      </w:r>
      <w:r w:rsidR="009D1C29">
        <w:rPr>
          <w:rFonts w:ascii="Georgia Bold" w:hAnsi="Georgia Bold" w:cs="Georgia Bold"/>
          <w:b/>
          <w:bCs/>
          <w:color w:val="000000"/>
          <w:sz w:val="22"/>
          <w:szCs w:val="22"/>
          <w:u w:color="000000"/>
        </w:rPr>
        <w:t xml:space="preserve">Le </w:t>
      </w:r>
      <w:r w:rsidRPr="001730F2">
        <w:rPr>
          <w:rFonts w:ascii="Georgia Bold" w:hAnsi="Georgia Bold" w:cs="Georgia Bold"/>
          <w:b/>
          <w:bCs/>
          <w:color w:val="000000"/>
          <w:sz w:val="22"/>
          <w:szCs w:val="22"/>
          <w:u w:color="000000"/>
        </w:rPr>
        <w:t>Sabbat</w:t>
      </w:r>
    </w:p>
    <w:p w14:paraId="1481070C" w14:textId="40DB0A00" w:rsidR="00B82230" w:rsidRPr="001730F2" w:rsidRDefault="00021918" w:rsidP="009B7A03">
      <w:pPr>
        <w:widowControl w:val="0"/>
        <w:autoSpaceDE w:val="0"/>
        <w:autoSpaceDN w:val="0"/>
        <w:adjustRightInd w:val="0"/>
        <w:spacing w:after="240" w:line="360" w:lineRule="auto"/>
        <w:ind w:left="360"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Thè</w:t>
      </w:r>
      <w:r w:rsidR="00B82230" w:rsidRPr="001730F2">
        <w:rPr>
          <w:rFonts w:ascii="Georgia Bold" w:hAnsi="Georgia Bold" w:cs="Georgia Bold"/>
          <w:b/>
          <w:bCs/>
          <w:color w:val="000000"/>
          <w:sz w:val="22"/>
          <w:szCs w:val="22"/>
          <w:u w:color="000000"/>
        </w:rPr>
        <w:t>me:</w:t>
      </w:r>
    </w:p>
    <w:p w14:paraId="35EEE104" w14:textId="77777777" w:rsidR="00021918" w:rsidRPr="001730F2" w:rsidRDefault="00021918" w:rsidP="00B82230">
      <w:pPr>
        <w:widowControl w:val="0"/>
        <w:autoSpaceDE w:val="0"/>
        <w:autoSpaceDN w:val="0"/>
        <w:adjustRightInd w:val="0"/>
        <w:spacing w:after="240"/>
        <w:ind w:left="360" w:right="-720"/>
        <w:jc w:val="center"/>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Le Repas de Noces</w:t>
      </w:r>
    </w:p>
    <w:p w14:paraId="153E8146" w14:textId="48BD14D7" w:rsidR="00B82230" w:rsidRPr="001730F2" w:rsidRDefault="00021918" w:rsidP="00021918">
      <w:pPr>
        <w:widowControl w:val="0"/>
        <w:autoSpaceDE w:val="0"/>
        <w:autoSpaceDN w:val="0"/>
        <w:adjustRightInd w:val="0"/>
        <w:spacing w:after="240" w:line="360" w:lineRule="auto"/>
        <w:ind w:right="-720"/>
        <w:jc w:val="center"/>
        <w:rPr>
          <w:rFonts w:ascii="Georgia Bold" w:hAnsi="Georgia Bold" w:cs="Georgia Bold"/>
          <w:b/>
          <w:bCs/>
          <w:color w:val="000000"/>
          <w:sz w:val="22"/>
          <w:szCs w:val="22"/>
          <w:u w:color="000000"/>
        </w:rPr>
      </w:pPr>
      <w:r w:rsidRPr="001730F2">
        <w:rPr>
          <w:rFonts w:ascii="Georgia Italic" w:hAnsi="Georgia Italic" w:cs="Georgia Italic"/>
          <w:i/>
          <w:iCs/>
          <w:color w:val="000000"/>
          <w:sz w:val="22"/>
          <w:szCs w:val="22"/>
          <w:u w:color="000000"/>
        </w:rPr>
        <w:t>L'Église en tant qu'épouse - comment les jeunes doivent se préparer à la venue de Jésus (l'époux)</w:t>
      </w:r>
    </w:p>
    <w:p w14:paraId="19F219AC" w14:textId="48F351BE" w:rsidR="00B82230" w:rsidRPr="001730F2" w:rsidRDefault="00021918" w:rsidP="009B7A03">
      <w:pPr>
        <w:widowControl w:val="0"/>
        <w:autoSpaceDE w:val="0"/>
        <w:autoSpaceDN w:val="0"/>
        <w:adjustRightInd w:val="0"/>
        <w:spacing w:after="240" w:line="360" w:lineRule="auto"/>
        <w:ind w:right="-720"/>
        <w:outlineLvl w:val="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Lecture de la Bible</w:t>
      </w:r>
      <w:r w:rsidR="00B82230" w:rsidRPr="001730F2">
        <w:rPr>
          <w:rFonts w:ascii="Georgia Bold" w:hAnsi="Georgia Bold" w:cs="Georgia Bold"/>
          <w:b/>
          <w:bCs/>
          <w:color w:val="000000"/>
          <w:sz w:val="22"/>
          <w:szCs w:val="22"/>
          <w:u w:color="000000"/>
        </w:rPr>
        <w:t>:</w:t>
      </w:r>
      <w:r w:rsidR="00B82230" w:rsidRPr="001730F2">
        <w:rPr>
          <w:rFonts w:ascii="Georgia Bold" w:hAnsi="Georgia Bold" w:cs="Georgia Bold"/>
          <w:color w:val="000000"/>
          <w:sz w:val="22"/>
          <w:szCs w:val="22"/>
          <w:u w:color="000000"/>
        </w:rPr>
        <w:t xml:space="preserve"> </w:t>
      </w:r>
      <w:proofErr w:type="spellStart"/>
      <w:r w:rsidR="00B82230" w:rsidRPr="001730F2">
        <w:rPr>
          <w:rFonts w:ascii="Georgia Bold" w:hAnsi="Georgia Bold" w:cs="Georgia Bold"/>
          <w:color w:val="000000"/>
          <w:sz w:val="22"/>
          <w:szCs w:val="22"/>
          <w:u w:color="000000"/>
        </w:rPr>
        <w:t>Revelation</w:t>
      </w:r>
      <w:proofErr w:type="spellEnd"/>
      <w:r w:rsidR="00B82230" w:rsidRPr="001730F2">
        <w:rPr>
          <w:rFonts w:ascii="Georgia Bold" w:hAnsi="Georgia Bold" w:cs="Georgia Bold"/>
          <w:color w:val="000000"/>
          <w:sz w:val="22"/>
          <w:szCs w:val="22"/>
          <w:u w:color="000000"/>
        </w:rPr>
        <w:t xml:space="preserve"> 19: 9</w:t>
      </w:r>
    </w:p>
    <w:p w14:paraId="77CF9AA5" w14:textId="516DA17E" w:rsidR="00B82230" w:rsidRPr="001730F2" w:rsidRDefault="00021918"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b/>
          <w:bCs/>
          <w:color w:val="000000"/>
          <w:sz w:val="22"/>
          <w:szCs w:val="22"/>
          <w:u w:color="000000"/>
        </w:rPr>
        <w:t>Pensée centrale</w:t>
      </w:r>
      <w:r w:rsidR="00B82230" w:rsidRPr="001730F2">
        <w:rPr>
          <w:rFonts w:ascii="Georgia Bold" w:hAnsi="Georgia Bold" w:cs="Georgia Bold"/>
          <w:b/>
          <w:bCs/>
          <w:color w:val="000000"/>
          <w:sz w:val="22"/>
          <w:szCs w:val="22"/>
          <w:u w:color="000000"/>
        </w:rPr>
        <w:t>:</w:t>
      </w:r>
      <w:r w:rsidR="00B82230" w:rsidRPr="001730F2">
        <w:rPr>
          <w:rFonts w:ascii="Georgia Bold" w:hAnsi="Georgia Bold" w:cs="Georgia Bold"/>
          <w:color w:val="000000"/>
          <w:sz w:val="22"/>
          <w:szCs w:val="22"/>
          <w:u w:color="000000"/>
        </w:rPr>
        <w:t xml:space="preserve"> </w:t>
      </w:r>
      <w:r w:rsidRPr="001730F2">
        <w:rPr>
          <w:rFonts w:ascii="Georgia Bold" w:hAnsi="Georgia Bold" w:cs="Georgia Bold"/>
          <w:color w:val="000000"/>
          <w:sz w:val="22"/>
          <w:szCs w:val="22"/>
          <w:u w:color="000000"/>
        </w:rPr>
        <w:t>Jésus a longtemps anticipé les retrouvailles avec son épouse choisie, l'Eglise, et il se prépare pour une célébration glorieuse.</w:t>
      </w:r>
    </w:p>
    <w:p w14:paraId="726CB0DD"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b/>
          <w:bCs/>
          <w:color w:val="000000"/>
          <w:sz w:val="22"/>
          <w:szCs w:val="22"/>
          <w:u w:color="000000"/>
        </w:rPr>
      </w:pPr>
    </w:p>
    <w:p w14:paraId="4EC9F11D" w14:textId="75D93ED4" w:rsidR="00B82230" w:rsidRPr="001730F2" w:rsidRDefault="00B82230" w:rsidP="009B7A03">
      <w:pPr>
        <w:widowControl w:val="0"/>
        <w:autoSpaceDE w:val="0"/>
        <w:autoSpaceDN w:val="0"/>
        <w:adjustRightInd w:val="0"/>
        <w:spacing w:after="24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Introduction</w:t>
      </w:r>
    </w:p>
    <w:p w14:paraId="7C6E3A53" w14:textId="77777777" w:rsidR="00021918" w:rsidRPr="001730F2" w:rsidRDefault="00021918" w:rsidP="00021918">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Le désir ultime de Jésus est d'être réuni avec son église. Le péché a apporté la séparation entre Dieu et l'homme. Par Jésus-Christ, ce fossé a été comblé. Le Christ a accompli les exigences du péché par sa mort au Calvaire. Cela a ouvert la voie à une restauration totale et complète avec des êtres humains rebelles.</w:t>
      </w:r>
    </w:p>
    <w:p w14:paraId="2BC07DDC" w14:textId="77777777" w:rsidR="00021918" w:rsidRPr="001730F2" w:rsidRDefault="00021918" w:rsidP="00021918">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Avant de retourner auprès de son père, Jésus fit une promesse à son église. Il a dit qu'il reviendrait pour prendre son église, son peuple fidèle pour qu'il soit avec lui. Apocalypse 19 décrit cette expérience comme une cérémonie de mariage dans laquelle Jésus-Christ est le marié et son église est l'épouse. </w:t>
      </w:r>
    </w:p>
    <w:p w14:paraId="69E3C672" w14:textId="0F9562EB" w:rsidR="00B82230" w:rsidRPr="001730F2" w:rsidRDefault="00021918" w:rsidP="00021918">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Dans peu de temps, Jésus reviendra </w:t>
      </w:r>
      <w:r w:rsidR="009D1C29">
        <w:rPr>
          <w:rFonts w:ascii="Georgia Bold" w:hAnsi="Georgia Bold" w:cs="Georgia Bold"/>
          <w:color w:val="000000"/>
          <w:sz w:val="22"/>
          <w:szCs w:val="22"/>
          <w:u w:color="000000"/>
        </w:rPr>
        <w:t>en gloire et en majesté</w:t>
      </w:r>
      <w:r w:rsidRPr="001730F2">
        <w:rPr>
          <w:rFonts w:ascii="Georgia Bold" w:hAnsi="Georgia Bold" w:cs="Georgia Bold"/>
          <w:color w:val="000000"/>
          <w:sz w:val="22"/>
          <w:szCs w:val="22"/>
          <w:u w:color="000000"/>
        </w:rPr>
        <w:t xml:space="preserve"> pour prendre son épouse afin qu'elle soit avec lui pour toujours. Ce sera une grande réunion. Ce sera une célébration joyeuse et glorieuse, car le peuple de Dieu de tous les âges</w:t>
      </w:r>
      <w:r w:rsidR="009D1C29">
        <w:rPr>
          <w:rFonts w:ascii="Georgia Bold" w:hAnsi="Georgia Bold" w:cs="Georgia Bold"/>
          <w:color w:val="000000"/>
          <w:sz w:val="22"/>
          <w:szCs w:val="22"/>
          <w:u w:color="000000"/>
        </w:rPr>
        <w:t xml:space="preserve"> se réunira à nouveau avec son S</w:t>
      </w:r>
      <w:r w:rsidRPr="001730F2">
        <w:rPr>
          <w:rFonts w:ascii="Georgia Bold" w:hAnsi="Georgia Bold" w:cs="Georgia Bold"/>
          <w:color w:val="000000"/>
          <w:sz w:val="22"/>
          <w:szCs w:val="22"/>
          <w:u w:color="000000"/>
        </w:rPr>
        <w:t>auveur, pour ne plus jamais se séparer.</w:t>
      </w:r>
    </w:p>
    <w:p w14:paraId="013060C7" w14:textId="57824B9A" w:rsidR="003847EE" w:rsidRPr="001730F2" w:rsidRDefault="003847EE" w:rsidP="003847EE">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Le péché et les pécheurs ne seront plus. Le festin de</w:t>
      </w:r>
      <w:r w:rsidR="009D1C29">
        <w:rPr>
          <w:rFonts w:ascii="Georgia Bold" w:hAnsi="Georgia Bold" w:cs="Georgia Bold"/>
          <w:color w:val="000000"/>
          <w:sz w:val="22"/>
          <w:szCs w:val="22"/>
          <w:u w:color="000000"/>
        </w:rPr>
        <w:t>s noces de l'A</w:t>
      </w:r>
      <w:r w:rsidRPr="001730F2">
        <w:rPr>
          <w:rFonts w:ascii="Georgia Bold" w:hAnsi="Georgia Bold" w:cs="Georgia Bold"/>
          <w:color w:val="000000"/>
          <w:sz w:val="22"/>
          <w:szCs w:val="22"/>
          <w:u w:color="000000"/>
        </w:rPr>
        <w:t xml:space="preserve">gneau est arrivé et son épouse, l'église s'est préparée. Mais tout cela n'a été rendu possible que par la grâce de Jésus qui s'est sacrifié pour son peuple. </w:t>
      </w:r>
    </w:p>
    <w:p w14:paraId="37FD62FF" w14:textId="77777777" w:rsidR="003847EE" w:rsidRPr="001730F2" w:rsidRDefault="003847EE" w:rsidP="003847EE">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Les jeunes adventistes auront le privilège de rencontrer d'autres jeunes qui ont sacrifié leur vie pour Jésus Christ. Oh, quelle joyeuse célébration ce sera ! </w:t>
      </w:r>
    </w:p>
    <w:p w14:paraId="7CE508CF" w14:textId="22151C82" w:rsidR="00B82230" w:rsidRPr="001730F2" w:rsidRDefault="003847EE" w:rsidP="003847EE">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lastRenderedPageBreak/>
        <w:t>Aujourd'hui, nous prendrons le temps d'étudier les promesses de Jésus et de réaffirmer notre foi en ces promesses. Mais plus important encore, nous soulignerons l'importance pour chaque jeune et jeune adulte de vivre dans un état d'éveil et de préparation pour la venue prochaine de Jésus et le repas de</w:t>
      </w:r>
      <w:r w:rsidR="009D1C29">
        <w:rPr>
          <w:rFonts w:ascii="Georgia Bold" w:hAnsi="Georgia Bold" w:cs="Georgia Bold"/>
          <w:color w:val="000000"/>
          <w:sz w:val="22"/>
          <w:szCs w:val="22"/>
          <w:u w:color="000000"/>
        </w:rPr>
        <w:t>s noces de l'A</w:t>
      </w:r>
      <w:r w:rsidRPr="001730F2">
        <w:rPr>
          <w:rFonts w:ascii="Georgia Bold" w:hAnsi="Georgia Bold" w:cs="Georgia Bold"/>
          <w:color w:val="000000"/>
          <w:sz w:val="22"/>
          <w:szCs w:val="22"/>
          <w:u w:color="000000"/>
        </w:rPr>
        <w:t xml:space="preserve">gneau. </w:t>
      </w:r>
      <w:proofErr w:type="spellStart"/>
      <w:r w:rsidRPr="001730F2">
        <w:rPr>
          <w:rFonts w:ascii="Georgia Bold" w:hAnsi="Georgia Bold" w:cs="Georgia Bold"/>
          <w:color w:val="000000"/>
          <w:sz w:val="22"/>
          <w:szCs w:val="22"/>
          <w:u w:color="000000"/>
        </w:rPr>
        <w:t>Maranatha</w:t>
      </w:r>
      <w:proofErr w:type="spellEnd"/>
      <w:r w:rsidRPr="001730F2">
        <w:rPr>
          <w:rFonts w:ascii="Georgia Bold" w:hAnsi="Georgia Bold" w:cs="Georgia Bold"/>
          <w:color w:val="000000"/>
          <w:sz w:val="22"/>
          <w:szCs w:val="22"/>
          <w:u w:color="000000"/>
        </w:rPr>
        <w:t xml:space="preserve"> ! Jésus </w:t>
      </w:r>
      <w:r w:rsidR="009D1C29">
        <w:rPr>
          <w:rFonts w:ascii="Georgia Bold" w:hAnsi="Georgia Bold" w:cs="Georgia Bold"/>
          <w:color w:val="000000"/>
          <w:sz w:val="22"/>
          <w:szCs w:val="22"/>
          <w:u w:color="000000"/>
        </w:rPr>
        <w:t>revient</w:t>
      </w:r>
      <w:r w:rsidRPr="001730F2">
        <w:rPr>
          <w:rFonts w:ascii="Georgia Bold" w:hAnsi="Georgia Bold" w:cs="Georgia Bold"/>
          <w:color w:val="000000"/>
          <w:sz w:val="22"/>
          <w:szCs w:val="22"/>
          <w:u w:color="000000"/>
        </w:rPr>
        <w:t xml:space="preserve"> bientôt.</w:t>
      </w:r>
    </w:p>
    <w:p w14:paraId="798FE71B"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b/>
          <w:bCs/>
          <w:color w:val="000000"/>
          <w:sz w:val="22"/>
          <w:szCs w:val="22"/>
          <w:u w:color="000000"/>
        </w:rPr>
      </w:pPr>
    </w:p>
    <w:p w14:paraId="20A1E508" w14:textId="0AB1552A" w:rsidR="00B82230" w:rsidRPr="001730F2" w:rsidRDefault="003847EE" w:rsidP="009B7A03">
      <w:pPr>
        <w:widowControl w:val="0"/>
        <w:autoSpaceDE w:val="0"/>
        <w:autoSpaceDN w:val="0"/>
        <w:adjustRightInd w:val="0"/>
        <w:spacing w:after="24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L</w:t>
      </w:r>
      <w:r w:rsidR="00B82230" w:rsidRPr="001730F2">
        <w:rPr>
          <w:rFonts w:ascii="Georgia Bold" w:hAnsi="Georgia Bold" w:cs="Georgia Bold"/>
          <w:b/>
          <w:bCs/>
          <w:color w:val="000000"/>
          <w:sz w:val="22"/>
          <w:szCs w:val="22"/>
          <w:u w:color="000000"/>
        </w:rPr>
        <w:t>e Sermon</w:t>
      </w:r>
    </w:p>
    <w:p w14:paraId="6A5241A0" w14:textId="08950BD1" w:rsidR="003847EE" w:rsidRPr="001730F2" w:rsidRDefault="003847EE" w:rsidP="003847EE">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Alors que je grandissais dans notre petit village de la campagne jamaïcaine, j'ai eu de bons souvenirs de voyages, la plupart du temps des voyages d'église, que ce soit pour une convocation spirituelle ou une sortie de loisirs. Il n'y avait pas grand-chose à faire dans ma petite communauté, surtout la nuit, alors chaque occasion de sortir pour assister à des réunions sous </w:t>
      </w:r>
      <w:r w:rsidR="009D1C29">
        <w:rPr>
          <w:rFonts w:ascii="Georgia Bold" w:hAnsi="Georgia Bold" w:cs="Georgia Bold"/>
          <w:color w:val="000000"/>
          <w:sz w:val="22"/>
          <w:szCs w:val="22"/>
          <w:u w:color="000000"/>
        </w:rPr>
        <w:t>chapiteaux</w:t>
      </w:r>
      <w:r w:rsidRPr="001730F2">
        <w:rPr>
          <w:rFonts w:ascii="Georgia Bold" w:hAnsi="Georgia Bold" w:cs="Georgia Bold"/>
          <w:color w:val="000000"/>
          <w:sz w:val="22"/>
          <w:szCs w:val="22"/>
          <w:u w:color="000000"/>
        </w:rPr>
        <w:t xml:space="preserve">, à des rassemblements de jeunes ou à des excursions sur la plage était importante pour nous. Personnellement, je me souviens de l'époque où nous devions nous lever tôt le matin pour prendre le seul moyen de transport </w:t>
      </w:r>
      <w:r w:rsidR="009D1C29">
        <w:rPr>
          <w:rFonts w:ascii="Georgia Bold" w:hAnsi="Georgia Bold" w:cs="Georgia Bold"/>
          <w:color w:val="000000"/>
          <w:sz w:val="22"/>
          <w:szCs w:val="22"/>
          <w:u w:color="000000"/>
        </w:rPr>
        <w:t>afin de</w:t>
      </w:r>
      <w:r w:rsidRPr="001730F2">
        <w:rPr>
          <w:rFonts w:ascii="Georgia Bold" w:hAnsi="Georgia Bold" w:cs="Georgia Bold"/>
          <w:color w:val="000000"/>
          <w:sz w:val="22"/>
          <w:szCs w:val="22"/>
          <w:u w:color="000000"/>
        </w:rPr>
        <w:t xml:space="preserve"> rendre visite à des membres de ma famille dans la ville de Kingston. C'était très rare, et parce que nous devions nous lever si tôt et que l'anticipation était si intense, j</w:t>
      </w:r>
      <w:r w:rsidR="009D1C29">
        <w:rPr>
          <w:rFonts w:ascii="Georgia Bold" w:hAnsi="Georgia Bold" w:cs="Georgia Bold"/>
          <w:color w:val="000000"/>
          <w:sz w:val="22"/>
          <w:szCs w:val="22"/>
          <w:u w:color="000000"/>
        </w:rPr>
        <w:t>e dormais</w:t>
      </w:r>
      <w:r w:rsidRPr="001730F2">
        <w:rPr>
          <w:rFonts w:ascii="Georgia Bold" w:hAnsi="Georgia Bold" w:cs="Georgia Bold"/>
          <w:color w:val="000000"/>
          <w:sz w:val="22"/>
          <w:szCs w:val="22"/>
          <w:u w:color="000000"/>
        </w:rPr>
        <w:t xml:space="preserve"> à peine un clin d'œil. Je dormais et je veillais. Il y avait des papillons dans mon estomac. Je m'endormais pendant quelques minutes et je rêvais que le bus était venu et m'avait laissé. Uniquement pour sauter hors du sommeil et réaliser que ce n'était qu'un rêve et que c'était dû à mon excitation et à mon impatience exacerbées.</w:t>
      </w:r>
    </w:p>
    <w:p w14:paraId="00994F58" w14:textId="70AC765B" w:rsidR="00B82230" w:rsidRPr="001730F2" w:rsidRDefault="003847EE" w:rsidP="003847EE">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Nous avons appris hier que l'une de nos identités adventistes ou caractéristiques distinctives est notre foi inébranlable en la promesse de Jésus, qu'Il reviendra. Nous, plus que bien d'autres confessions et religions, prêchons ce message depuis des siècles. Nos premiers pionniers, au début du XIXe siècle, fondaient leurs espoirs et leur foi sur cette promesse.</w:t>
      </w:r>
      <w:r w:rsidR="00B82230" w:rsidRPr="001730F2">
        <w:rPr>
          <w:rFonts w:ascii="Georgia Bold" w:hAnsi="Georgia Bold" w:cs="Georgia Bold"/>
          <w:color w:val="000000"/>
          <w:sz w:val="22"/>
          <w:szCs w:val="22"/>
          <w:u w:color="000000"/>
        </w:rPr>
        <w:t xml:space="preserve"> </w:t>
      </w:r>
    </w:p>
    <w:p w14:paraId="593D41C5" w14:textId="77777777" w:rsidR="003277DC" w:rsidRPr="001730F2" w:rsidRDefault="003277DC" w:rsidP="003277DC">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Mais même avant le XIXe siècle, bien avant la naissance de la nation juive, on retrouve les patriarches à la recherche de cette promesse tant attendue. Dans Hébreux 11:10, on nous dit qu'Abraham cherchait une ville qui a des fondements, et dont le bâtisseur et le chef est Dieu. </w:t>
      </w:r>
      <w:proofErr w:type="spellStart"/>
      <w:r w:rsidRPr="001730F2">
        <w:rPr>
          <w:rFonts w:ascii="Georgia Bold" w:hAnsi="Georgia Bold" w:cs="Georgia Bold"/>
          <w:color w:val="000000"/>
          <w:sz w:val="22"/>
          <w:szCs w:val="22"/>
          <w:u w:color="000000"/>
        </w:rPr>
        <w:t>Hénoc</w:t>
      </w:r>
      <w:proofErr w:type="spellEnd"/>
      <w:r w:rsidRPr="001730F2">
        <w:rPr>
          <w:rFonts w:ascii="Georgia Bold" w:hAnsi="Georgia Bold" w:cs="Georgia Bold"/>
          <w:color w:val="000000"/>
          <w:sz w:val="22"/>
          <w:szCs w:val="22"/>
          <w:u w:color="000000"/>
        </w:rPr>
        <w:t xml:space="preserve"> prophétisait aussi que Dieu viendrait </w:t>
      </w:r>
      <w:r w:rsidRPr="001730F2">
        <w:rPr>
          <w:rFonts w:ascii="Georgia Bold" w:hAnsi="Georgia Bold" w:cs="Georgia Bold"/>
          <w:color w:val="000000"/>
          <w:sz w:val="22"/>
          <w:szCs w:val="22"/>
          <w:u w:color="000000"/>
        </w:rPr>
        <w:lastRenderedPageBreak/>
        <w:t xml:space="preserve">avec dix mille de ses saints ; voir Jude versets 14 et 15. Job a déclaré dans le chapitre 19 : 25 - 27, "Mais je sais que mon rédempteur est vivant, Et qu'il se lèvera le dernier sur la terre. Quand ma peau sera détruite, il se lèvera; Quand je n'aurai plus de chair, je verrai Dieu. Je le verrai, et il me sera favorable; Mes yeux le verront, et non ceux d'un autre...." </w:t>
      </w:r>
    </w:p>
    <w:p w14:paraId="65595488" w14:textId="440DE2D7" w:rsidR="00B82230" w:rsidRPr="001730F2" w:rsidRDefault="003277DC" w:rsidP="003277DC">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Dans notre toute première leçon </w:t>
      </w:r>
      <w:r w:rsidR="009D1C29">
        <w:rPr>
          <w:rFonts w:ascii="Georgia Bold" w:hAnsi="Georgia Bold" w:cs="Georgia Bold"/>
          <w:color w:val="000000"/>
          <w:sz w:val="22"/>
          <w:szCs w:val="22"/>
          <w:u w:color="000000"/>
        </w:rPr>
        <w:t>cette semaine, nous avons apprit</w:t>
      </w:r>
      <w:r w:rsidRPr="001730F2">
        <w:rPr>
          <w:rFonts w:ascii="Georgia Bold" w:hAnsi="Georgia Bold" w:cs="Georgia Bold"/>
          <w:color w:val="000000"/>
          <w:sz w:val="22"/>
          <w:szCs w:val="22"/>
          <w:u w:color="000000"/>
        </w:rPr>
        <w:t xml:space="preserve"> que l'église est composée de personnes appelées par Dieu de tous les âges. Dès le début, lorsque l'homme a péché, il était de l'intention de Dieu de restaurer l'homme. C'est la raison pour laquelle Jésus est venu afin de nous sauver de nos péchés. Avant l'arrivée de Jésus, Dieu a initié un plan temporaire, dans le système sacrificiel, pour rappeler sa promesse d'envoyer son fils comme sacrifice pour payer le prix de la transgression de l'homme. Dieu a toujours voulu ramener l'homme à Lui pour toujours. Il désire que Son peuple </w:t>
      </w:r>
      <w:r w:rsidR="00D5745E">
        <w:rPr>
          <w:rFonts w:ascii="Georgia Bold" w:hAnsi="Georgia Bold" w:cs="Georgia Bold"/>
          <w:color w:val="000000"/>
          <w:sz w:val="22"/>
          <w:szCs w:val="22"/>
          <w:u w:color="000000"/>
        </w:rPr>
        <w:t>d’</w:t>
      </w:r>
      <w:r w:rsidRPr="001730F2">
        <w:rPr>
          <w:rFonts w:ascii="Georgia Bold" w:hAnsi="Georgia Bold" w:cs="Georgia Bold"/>
          <w:color w:val="000000"/>
          <w:sz w:val="22"/>
          <w:szCs w:val="22"/>
          <w:u w:color="000000"/>
        </w:rPr>
        <w:t>appelé</w:t>
      </w:r>
      <w:r w:rsidR="00D5745E">
        <w:rPr>
          <w:rFonts w:ascii="Georgia Bold" w:hAnsi="Georgia Bold" w:cs="Georgia Bold"/>
          <w:color w:val="000000"/>
          <w:sz w:val="22"/>
          <w:szCs w:val="22"/>
          <w:u w:color="000000"/>
        </w:rPr>
        <w:t>s</w:t>
      </w:r>
      <w:r w:rsidRPr="001730F2">
        <w:rPr>
          <w:rFonts w:ascii="Georgia Bold" w:hAnsi="Georgia Bold" w:cs="Georgia Bold"/>
          <w:color w:val="000000"/>
          <w:sz w:val="22"/>
          <w:szCs w:val="22"/>
          <w:u w:color="000000"/>
        </w:rPr>
        <w:t>, Son église, soit réunie avec Lui une fois pour toutes. Le péché n'a jamais fait partie du plan de Dieu, mais une fois que l'homme a fait le choix de pécher, Dieu a initié le plan du Salut afin de racheter et de donner à l'homme une maison nouvelle et éternelle.</w:t>
      </w:r>
      <w:r w:rsidR="00B82230" w:rsidRPr="001730F2">
        <w:rPr>
          <w:rFonts w:ascii="Georgia Bold" w:hAnsi="Georgia Bold" w:cs="Georgia Bold"/>
          <w:color w:val="000000"/>
          <w:sz w:val="22"/>
          <w:szCs w:val="22"/>
          <w:u w:color="000000"/>
        </w:rPr>
        <w:t xml:space="preserve"> </w:t>
      </w:r>
    </w:p>
    <w:p w14:paraId="6E5C2501" w14:textId="78ED880A" w:rsidR="003277DC" w:rsidRPr="001730F2" w:rsidRDefault="003277DC" w:rsidP="003277DC">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Tout au long des Écritures, nous trouvons des prophéties évoquant cet événement tant attendu. Il y a plus de 400 prophéties bibliques sur la seconde venue de Jésus. Le message de la seconde venue de Jésus a été le thème de nombreux écrits des patriarches et des prophètes. L'idée que Dieu revienne pour se réunir avec Son peuple a été une</w:t>
      </w:r>
      <w:r w:rsidR="00D5745E">
        <w:rPr>
          <w:rFonts w:ascii="Georgia Bold" w:hAnsi="Georgia Bold" w:cs="Georgia Bold"/>
          <w:color w:val="000000"/>
          <w:sz w:val="22"/>
          <w:szCs w:val="22"/>
          <w:u w:color="000000"/>
        </w:rPr>
        <w:t xml:space="preserve"> immense </w:t>
      </w:r>
      <w:r w:rsidRPr="001730F2">
        <w:rPr>
          <w:rFonts w:ascii="Georgia Bold" w:hAnsi="Georgia Bold" w:cs="Georgia Bold"/>
          <w:color w:val="000000"/>
          <w:sz w:val="22"/>
          <w:szCs w:val="22"/>
          <w:u w:color="000000"/>
        </w:rPr>
        <w:t xml:space="preserve"> source de joie et d'enthousiasme. </w:t>
      </w:r>
    </w:p>
    <w:p w14:paraId="1A2991F8" w14:textId="4BC9AA89" w:rsidR="00B82230" w:rsidRPr="001730F2" w:rsidRDefault="003277DC" w:rsidP="003277DC">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J'ai parlé plus tôt de mon enfance quand nous partions en voyage. L'un de mes plus beaux souvenirs de sorties était les </w:t>
      </w:r>
      <w:r w:rsidR="00D5745E">
        <w:rPr>
          <w:rFonts w:ascii="Georgia Bold" w:hAnsi="Georgia Bold" w:cs="Georgia Bold"/>
          <w:color w:val="000000"/>
          <w:sz w:val="22"/>
          <w:szCs w:val="22"/>
          <w:u w:color="000000"/>
        </w:rPr>
        <w:t>sorties</w:t>
      </w:r>
      <w:r w:rsidRPr="001730F2">
        <w:rPr>
          <w:rFonts w:ascii="Georgia Bold" w:hAnsi="Georgia Bold" w:cs="Georgia Bold"/>
          <w:color w:val="000000"/>
          <w:sz w:val="22"/>
          <w:szCs w:val="22"/>
          <w:u w:color="000000"/>
        </w:rPr>
        <w:t xml:space="preserve"> d'église pour assister aux réunions sous </w:t>
      </w:r>
      <w:r w:rsidR="00D5745E">
        <w:rPr>
          <w:rFonts w:ascii="Georgia Bold" w:hAnsi="Georgia Bold" w:cs="Georgia Bold"/>
          <w:color w:val="000000"/>
          <w:sz w:val="22"/>
          <w:szCs w:val="22"/>
          <w:u w:color="000000"/>
        </w:rPr>
        <w:t xml:space="preserve">chapiteau. C'était </w:t>
      </w:r>
      <w:r w:rsidRPr="001730F2">
        <w:rPr>
          <w:rFonts w:ascii="Georgia Bold" w:hAnsi="Georgia Bold" w:cs="Georgia Bold"/>
          <w:color w:val="000000"/>
          <w:sz w:val="22"/>
          <w:szCs w:val="22"/>
          <w:u w:color="000000"/>
        </w:rPr>
        <w:t>l'époque où les pasteurs avaient beaucoup de congrégations. Les réunions sous la tente ont été très populaires et excitantes, surtout parce qu'elles nous ont donné l'occasion de sortir de notre communauté et de nos maisons le soir. Pour nous, enfants, c'était une occasion rare d'interaction sociale et d'exposition pour se rencontrer et se faire de nouveaux amis.</w:t>
      </w:r>
      <w:r w:rsidR="00B82230" w:rsidRPr="001730F2">
        <w:rPr>
          <w:rFonts w:ascii="Georgia Bold" w:hAnsi="Georgia Bold" w:cs="Georgia Bold"/>
          <w:color w:val="000000"/>
          <w:sz w:val="22"/>
          <w:szCs w:val="22"/>
          <w:u w:color="000000"/>
        </w:rPr>
        <w:t xml:space="preserve">  </w:t>
      </w:r>
    </w:p>
    <w:p w14:paraId="75432C4E" w14:textId="48A79BA8" w:rsidR="004E2113" w:rsidRPr="001730F2" w:rsidRDefault="004E2113" w:rsidP="004E2113">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L'une des caractéristiques de ces voyages d'église était l'esprit vif et joyeux qui s'exprimait principalement dans le chant de</w:t>
      </w:r>
      <w:r w:rsidR="00D5745E">
        <w:rPr>
          <w:rFonts w:ascii="Georgia Bold" w:hAnsi="Georgia Bold" w:cs="Georgia Bold"/>
          <w:color w:val="000000"/>
          <w:sz w:val="22"/>
          <w:szCs w:val="22"/>
          <w:u w:color="000000"/>
        </w:rPr>
        <w:t>s chœurs au cours de nos déplacements. Beaucoup de cha</w:t>
      </w:r>
      <w:r w:rsidRPr="001730F2">
        <w:rPr>
          <w:rFonts w:ascii="Georgia Bold" w:hAnsi="Georgia Bold" w:cs="Georgia Bold"/>
          <w:color w:val="000000"/>
          <w:sz w:val="22"/>
          <w:szCs w:val="22"/>
          <w:u w:color="000000"/>
        </w:rPr>
        <w:t>n</w:t>
      </w:r>
      <w:r w:rsidR="00D5745E">
        <w:rPr>
          <w:rFonts w:ascii="Georgia Bold" w:hAnsi="Georgia Bold" w:cs="Georgia Bold"/>
          <w:color w:val="000000"/>
          <w:sz w:val="22"/>
          <w:szCs w:val="22"/>
          <w:u w:color="000000"/>
        </w:rPr>
        <w:t>t</w:t>
      </w:r>
      <w:r w:rsidRPr="001730F2">
        <w:rPr>
          <w:rFonts w:ascii="Georgia Bold" w:hAnsi="Georgia Bold" w:cs="Georgia Bold"/>
          <w:color w:val="000000"/>
          <w:sz w:val="22"/>
          <w:szCs w:val="22"/>
          <w:u w:color="000000"/>
        </w:rPr>
        <w:t>s que nous avons chantées avaient une thématique eschatologique. J'entends et j</w:t>
      </w:r>
      <w:r w:rsidR="00D5745E">
        <w:rPr>
          <w:rFonts w:ascii="Georgia Bold" w:hAnsi="Georgia Bold" w:cs="Georgia Bold"/>
          <w:color w:val="000000"/>
          <w:sz w:val="22"/>
          <w:szCs w:val="22"/>
          <w:u w:color="000000"/>
        </w:rPr>
        <w:t>e revois</w:t>
      </w:r>
      <w:r w:rsidRPr="001730F2">
        <w:rPr>
          <w:rFonts w:ascii="Georgia Bold" w:hAnsi="Georgia Bold" w:cs="Georgia Bold"/>
          <w:color w:val="000000"/>
          <w:sz w:val="22"/>
          <w:szCs w:val="22"/>
          <w:u w:color="000000"/>
        </w:rPr>
        <w:t xml:space="preserve"> encore des membres d'une église </w:t>
      </w:r>
      <w:r w:rsidRPr="001730F2">
        <w:rPr>
          <w:rFonts w:ascii="Georgia Bold" w:hAnsi="Georgia Bold" w:cs="Georgia Bold"/>
          <w:color w:val="000000"/>
          <w:sz w:val="22"/>
          <w:szCs w:val="22"/>
          <w:u w:color="000000"/>
        </w:rPr>
        <w:lastRenderedPageBreak/>
        <w:t>chanter des chansons comme "Du ciel bientôt Jésus va revenir". Une autre chanson populaire était "Lorsque les Saints iront là-haut." Parfois, nous chantions des hymnes comme "Nous marchons vers Sion" ou "Tenons nos lampes prêtes".</w:t>
      </w:r>
    </w:p>
    <w:p w14:paraId="4F86B4A3" w14:textId="2D07916A" w:rsidR="00B82230" w:rsidRPr="001730F2" w:rsidRDefault="004E2113" w:rsidP="004E2113">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La chanson qui était la plus populaire et la plus gravée dans mon esprit est celle que j'ai à peine entendue ou chantée depuis mon enfance. Les paroles disent quelque chose comme ceci</w:t>
      </w:r>
      <w:r w:rsidR="00B82230" w:rsidRPr="001730F2">
        <w:rPr>
          <w:rFonts w:ascii="Georgia Bold" w:hAnsi="Georgia Bold" w:cs="Georgia Bold"/>
          <w:color w:val="000000"/>
          <w:sz w:val="22"/>
          <w:szCs w:val="22"/>
          <w:u w:color="000000"/>
        </w:rPr>
        <w:t xml:space="preserve">, </w:t>
      </w:r>
    </w:p>
    <w:p w14:paraId="20664FED" w14:textId="77777777" w:rsidR="004E2113" w:rsidRPr="001730F2" w:rsidRDefault="00B82230" w:rsidP="004E2113">
      <w:pPr>
        <w:widowControl w:val="0"/>
        <w:autoSpaceDE w:val="0"/>
        <w:autoSpaceDN w:val="0"/>
        <w:adjustRightInd w:val="0"/>
        <w:spacing w:after="240"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w:t>
      </w:r>
      <w:r w:rsidR="004E2113" w:rsidRPr="001730F2">
        <w:rPr>
          <w:rFonts w:ascii="Georgia Bold" w:hAnsi="Georgia Bold" w:cs="Georgia Bold"/>
          <w:color w:val="000000"/>
          <w:sz w:val="22"/>
          <w:szCs w:val="22"/>
          <w:u w:color="000000"/>
        </w:rPr>
        <w:t xml:space="preserve">Prenez le chemin de gloire de la vie, le Ciel est maintenant en vue, </w:t>
      </w:r>
    </w:p>
    <w:p w14:paraId="10150733" w14:textId="0B2F1A95" w:rsidR="004E2113" w:rsidRPr="001730F2" w:rsidRDefault="004E2113" w:rsidP="004E2113">
      <w:pPr>
        <w:widowControl w:val="0"/>
        <w:autoSpaceDE w:val="0"/>
        <w:autoSpaceDN w:val="0"/>
        <w:adjustRightInd w:val="0"/>
        <w:spacing w:after="240"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Bien que le chemin soit difficile, Jésus vous </w:t>
      </w:r>
      <w:r w:rsidR="00D5745E">
        <w:rPr>
          <w:rFonts w:ascii="Georgia Bold" w:hAnsi="Georgia Bold" w:cs="Georgia Bold"/>
          <w:color w:val="000000"/>
          <w:sz w:val="22"/>
          <w:szCs w:val="22"/>
          <w:u w:color="000000"/>
        </w:rPr>
        <w:t>guid</w:t>
      </w:r>
      <w:r w:rsidRPr="001730F2">
        <w:rPr>
          <w:rFonts w:ascii="Georgia Bold" w:hAnsi="Georgia Bold" w:cs="Georgia Bold"/>
          <w:color w:val="000000"/>
          <w:sz w:val="22"/>
          <w:szCs w:val="22"/>
          <w:u w:color="000000"/>
        </w:rPr>
        <w:t xml:space="preserve">era à travers, </w:t>
      </w:r>
    </w:p>
    <w:p w14:paraId="11C1E9AD" w14:textId="77777777" w:rsidR="004E2113" w:rsidRPr="001730F2" w:rsidRDefault="004E2113" w:rsidP="004E2113">
      <w:pPr>
        <w:widowControl w:val="0"/>
        <w:autoSpaceDE w:val="0"/>
        <w:autoSpaceDN w:val="0"/>
        <w:adjustRightInd w:val="0"/>
        <w:spacing w:after="240"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Il vous prendra par la main, vous conduira à travers ce pays, </w:t>
      </w:r>
    </w:p>
    <w:p w14:paraId="206946F8" w14:textId="572E4386" w:rsidR="00B82230" w:rsidRPr="001730F2" w:rsidRDefault="004E2113" w:rsidP="004E2113">
      <w:pPr>
        <w:widowControl w:val="0"/>
        <w:autoSpaceDE w:val="0"/>
        <w:autoSpaceDN w:val="0"/>
        <w:adjustRightInd w:val="0"/>
        <w:spacing w:after="240" w:line="360" w:lineRule="auto"/>
        <w:ind w:lef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Prenez le chemin de gloire de la vie</w:t>
      </w:r>
      <w:r w:rsidR="00B82230" w:rsidRPr="001730F2">
        <w:rPr>
          <w:rFonts w:ascii="Georgia Bold" w:hAnsi="Georgia Bold" w:cs="Georgia Bold"/>
          <w:color w:val="000000"/>
          <w:sz w:val="22"/>
          <w:szCs w:val="22"/>
          <w:u w:color="000000"/>
        </w:rPr>
        <w:t>.”</w:t>
      </w:r>
    </w:p>
    <w:p w14:paraId="46C61A33" w14:textId="77777777" w:rsidR="00ED65D7" w:rsidRPr="001730F2" w:rsidRDefault="00ED65D7" w:rsidP="00ED65D7">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Je suis sûr que maintenant, tous mes jeunes amis se rendraient compte que je raffole le chant. Les chansons me transmettent le message de l'évangile comme rien d'autre ne peut le faire. J'aime simplement chanter les bons vieux hymnes de l'Avent, et particulièrement ceux qui ont pour thème la seconde venue ou le retour à la maison pour être avec Jésus.</w:t>
      </w:r>
    </w:p>
    <w:p w14:paraId="4A131E50" w14:textId="1C96539D" w:rsidR="00B82230" w:rsidRPr="001730F2" w:rsidRDefault="00ED65D7" w:rsidP="00ED65D7">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Notre planète est depuis longtemps en rébellion. Chacun d'entre nous a connu la douleur et le chag</w:t>
      </w:r>
      <w:r w:rsidR="00D5745E">
        <w:rPr>
          <w:rFonts w:ascii="Georgia Bold" w:hAnsi="Georgia Bold" w:cs="Georgia Bold"/>
          <w:color w:val="000000"/>
          <w:sz w:val="22"/>
          <w:szCs w:val="22"/>
          <w:u w:color="000000"/>
        </w:rPr>
        <w:t>rin, la maladie et la mort de se</w:t>
      </w:r>
      <w:r w:rsidRPr="001730F2">
        <w:rPr>
          <w:rFonts w:ascii="Georgia Bold" w:hAnsi="Georgia Bold" w:cs="Georgia Bold"/>
          <w:color w:val="000000"/>
          <w:sz w:val="22"/>
          <w:szCs w:val="22"/>
          <w:u w:color="000000"/>
        </w:rPr>
        <w:t>s proches. Cela n'a jamais été le plan de Dieu pour Son église, Son épouse, pour Son peuple d'appelé</w:t>
      </w:r>
      <w:r w:rsidR="00D5745E">
        <w:rPr>
          <w:rFonts w:ascii="Georgia Bold" w:hAnsi="Georgia Bold" w:cs="Georgia Bold"/>
          <w:color w:val="000000"/>
          <w:sz w:val="22"/>
          <w:szCs w:val="22"/>
          <w:u w:color="000000"/>
        </w:rPr>
        <w:t>s</w:t>
      </w:r>
      <w:r w:rsidRPr="001730F2">
        <w:rPr>
          <w:rFonts w:ascii="Georgia Bold" w:hAnsi="Georgia Bold" w:cs="Georgia Bold"/>
          <w:color w:val="000000"/>
          <w:sz w:val="22"/>
          <w:szCs w:val="22"/>
          <w:u w:color="000000"/>
        </w:rPr>
        <w:t>. C'est un ennemi qui a fait cela.  Le péché a apporté cette séparation entre Dieu et Son peuple. Jésus a quitté la gloire et la splendeur du ciel pour venir en mission de sauvetage sur terre. Son intervention par le plan du salut permet aux pécheurs d'être restaurés et réunis une fois pour toutes avec notre famille céleste</w:t>
      </w:r>
      <w:r w:rsidR="00B82230" w:rsidRPr="001730F2">
        <w:rPr>
          <w:rFonts w:ascii="Georgia Bold" w:hAnsi="Georgia Bold" w:cs="Georgia Bold"/>
          <w:color w:val="000000"/>
          <w:sz w:val="22"/>
          <w:szCs w:val="22"/>
          <w:u w:color="000000"/>
        </w:rPr>
        <w:t xml:space="preserve">. </w:t>
      </w:r>
    </w:p>
    <w:p w14:paraId="180C5696" w14:textId="77777777" w:rsidR="00ED65D7" w:rsidRPr="001730F2" w:rsidRDefault="00ED65D7" w:rsidP="00ED65D7">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C'est pourquoi le thème de la Bible et de nombreux chants que nous chantons se concentre sur ce que Jésus a fait pour nous racheter. Et c'est pourquoi j'apprécie personnellement les hymnes qui parlent de cette rédemption et du retour de Jésus, pour finalement restaurer et réunir l'homme avec Dieu. Ce sera une grande et glorieuse réunion, et cette fois nous ne nous séparerons plus jamais. Cette fois, le péché et Satan seront détruits pour toujours. Cette fois, la tristesse et le chagrin, la maladie et la mort seront complètement bannis. </w:t>
      </w:r>
    </w:p>
    <w:p w14:paraId="4A69DADF" w14:textId="7F563FDA" w:rsidR="00B82230" w:rsidRPr="001730F2" w:rsidRDefault="00ED65D7" w:rsidP="00ED65D7">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lastRenderedPageBreak/>
        <w:t xml:space="preserve">Aujourd'hui, je comprends parfaitement </w:t>
      </w:r>
      <w:r w:rsidR="00D5745E">
        <w:rPr>
          <w:rFonts w:ascii="Georgia Bold" w:hAnsi="Georgia Bold" w:cs="Georgia Bold"/>
          <w:color w:val="000000"/>
          <w:sz w:val="22"/>
          <w:szCs w:val="22"/>
          <w:u w:color="000000"/>
        </w:rPr>
        <w:t>le sens et le message des cha</w:t>
      </w:r>
      <w:r w:rsidRPr="001730F2">
        <w:rPr>
          <w:rFonts w:ascii="Georgia Bold" w:hAnsi="Georgia Bold" w:cs="Georgia Bold"/>
          <w:color w:val="000000"/>
          <w:sz w:val="22"/>
          <w:szCs w:val="22"/>
          <w:u w:color="000000"/>
        </w:rPr>
        <w:t>n</w:t>
      </w:r>
      <w:r w:rsidR="00D5745E">
        <w:rPr>
          <w:rFonts w:ascii="Georgia Bold" w:hAnsi="Georgia Bold" w:cs="Georgia Bold"/>
          <w:color w:val="000000"/>
          <w:sz w:val="22"/>
          <w:szCs w:val="22"/>
          <w:u w:color="000000"/>
        </w:rPr>
        <w:t>t</w:t>
      </w:r>
      <w:r w:rsidRPr="001730F2">
        <w:rPr>
          <w:rFonts w:ascii="Georgia Bold" w:hAnsi="Georgia Bold" w:cs="Georgia Bold"/>
          <w:color w:val="000000"/>
          <w:sz w:val="22"/>
          <w:szCs w:val="22"/>
          <w:u w:color="000000"/>
        </w:rPr>
        <w:t>s que nous avions l'habitude de chanter dans mon enfance lors de ces rares voyages religieux, et des chansons que j'aime encore aujourd'hui. Les messages sont puissants, ils durent plus longtemps que le temps et les générations. Pensez à ce que cela a dû signifier pour mon père aujourd'hui décédé et ses contemporains lorsqu'ils ont chanté,</w:t>
      </w:r>
      <w:r w:rsidR="00B82230" w:rsidRPr="001730F2">
        <w:rPr>
          <w:rFonts w:ascii="Georgia Bold" w:hAnsi="Georgia Bold" w:cs="Georgia Bold"/>
          <w:color w:val="000000"/>
          <w:sz w:val="22"/>
          <w:szCs w:val="22"/>
          <w:u w:color="000000"/>
        </w:rPr>
        <w:t xml:space="preserve"> </w:t>
      </w:r>
    </w:p>
    <w:p w14:paraId="7488F3EA" w14:textId="77777777" w:rsidR="00ED65D7" w:rsidRPr="001730F2" w:rsidRDefault="00B82230" w:rsidP="00ED65D7">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w:t>
      </w:r>
      <w:r w:rsidR="00ED65D7" w:rsidRPr="001730F2">
        <w:rPr>
          <w:rFonts w:ascii="Georgia Bold" w:hAnsi="Georgia Bold" w:cs="Georgia Bold"/>
          <w:color w:val="000000"/>
          <w:sz w:val="22"/>
          <w:szCs w:val="22"/>
          <w:u w:color="000000"/>
        </w:rPr>
        <w:t>Nous parlons du royaume des bienheureux</w:t>
      </w:r>
    </w:p>
    <w:p w14:paraId="450249C0" w14:textId="77777777" w:rsidR="00ED65D7" w:rsidRPr="001730F2" w:rsidRDefault="00ED65D7" w:rsidP="00ED65D7">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Ce pays si brillant et si juste</w:t>
      </w:r>
    </w:p>
    <w:p w14:paraId="03D41A67" w14:textId="77777777" w:rsidR="00ED65D7" w:rsidRPr="001730F2" w:rsidRDefault="00ED65D7" w:rsidP="00ED65D7">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Et souvent, ses gloires sont confessées </w:t>
      </w:r>
    </w:p>
    <w:p w14:paraId="7B05981D" w14:textId="7F076851" w:rsidR="00ED65D7" w:rsidRPr="001730F2" w:rsidRDefault="00D5745E" w:rsidP="00ED65D7">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Pr>
          <w:rFonts w:ascii="Georgia Bold" w:hAnsi="Georgia Bold" w:cs="Georgia Bold"/>
          <w:color w:val="000000"/>
          <w:sz w:val="22"/>
          <w:szCs w:val="22"/>
          <w:u w:color="000000"/>
        </w:rPr>
        <w:t>Mais qu'est-ce que ce sera</w:t>
      </w:r>
      <w:r w:rsidR="00ED65D7" w:rsidRPr="001730F2">
        <w:rPr>
          <w:rFonts w:ascii="Georgia Bold" w:hAnsi="Georgia Bold" w:cs="Georgia Bold"/>
          <w:color w:val="000000"/>
          <w:sz w:val="22"/>
          <w:szCs w:val="22"/>
          <w:u w:color="000000"/>
        </w:rPr>
        <w:t xml:space="preserve"> d'être là."</w:t>
      </w:r>
    </w:p>
    <w:p w14:paraId="20A9814E" w14:textId="11625086" w:rsidR="00ED65D7" w:rsidRPr="001730F2" w:rsidRDefault="00ED65D7" w:rsidP="00ED65D7">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Ou "Chantons un chant qui nous encouragera </w:t>
      </w:r>
      <w:r w:rsidR="003979C8">
        <w:rPr>
          <w:rFonts w:ascii="Georgia Bold" w:hAnsi="Georgia Bold" w:cs="Georgia Bold"/>
          <w:color w:val="000000"/>
          <w:sz w:val="22"/>
          <w:szCs w:val="22"/>
          <w:u w:color="000000"/>
        </w:rPr>
        <w:t>en chemin</w:t>
      </w:r>
      <w:r w:rsidRPr="001730F2">
        <w:rPr>
          <w:rFonts w:ascii="Georgia Bold" w:hAnsi="Georgia Bold" w:cs="Georgia Bold"/>
          <w:color w:val="000000"/>
          <w:sz w:val="22"/>
          <w:szCs w:val="22"/>
          <w:u w:color="000000"/>
        </w:rPr>
        <w:t xml:space="preserve">, </w:t>
      </w:r>
    </w:p>
    <w:p w14:paraId="2B1829B2" w14:textId="21D24F0D" w:rsidR="00B82230" w:rsidRPr="001730F2" w:rsidRDefault="00ED65D7" w:rsidP="00ED65D7">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Dans peu de temps, on rentre à la maison.</w:t>
      </w:r>
      <w:r w:rsidR="00B82230" w:rsidRPr="001730F2">
        <w:rPr>
          <w:rFonts w:ascii="Georgia Bold" w:hAnsi="Georgia Bold" w:cs="Georgia Bold"/>
          <w:color w:val="000000"/>
          <w:sz w:val="22"/>
          <w:szCs w:val="22"/>
          <w:u w:color="000000"/>
        </w:rPr>
        <w:t>.”</w:t>
      </w:r>
    </w:p>
    <w:p w14:paraId="59046608"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p>
    <w:p w14:paraId="39EA1E86" w14:textId="77777777" w:rsidR="00F87B8B" w:rsidRPr="001730F2" w:rsidRDefault="00F87B8B" w:rsidP="00F87B8B">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Ou " Combien l'espérance chrétienne est encourageante</w:t>
      </w:r>
    </w:p>
    <w:p w14:paraId="65A1C070" w14:textId="77777777" w:rsidR="00F87B8B" w:rsidRPr="001730F2" w:rsidRDefault="00F87B8B" w:rsidP="00F87B8B">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Tout en travaillant ici-bas</w:t>
      </w:r>
    </w:p>
    <w:p w14:paraId="096066A7" w14:textId="77777777" w:rsidR="00F87B8B" w:rsidRPr="001730F2" w:rsidRDefault="00F87B8B" w:rsidP="00F87B8B">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Elle balise notre passage à travers </w:t>
      </w:r>
    </w:p>
    <w:p w14:paraId="78F39013" w14:textId="524EBF9A" w:rsidR="00B82230" w:rsidRPr="001730F2" w:rsidRDefault="00F87B8B" w:rsidP="00F87B8B">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Ce désert de malheurs</w:t>
      </w:r>
      <w:r w:rsidR="00B82230" w:rsidRPr="001730F2">
        <w:rPr>
          <w:rFonts w:ascii="Georgia Bold" w:hAnsi="Georgia Bold" w:cs="Georgia Bold"/>
          <w:color w:val="000000"/>
          <w:sz w:val="22"/>
          <w:szCs w:val="22"/>
          <w:u w:color="000000"/>
        </w:rPr>
        <w:t>.</w:t>
      </w:r>
    </w:p>
    <w:p w14:paraId="32EB2343"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p>
    <w:p w14:paraId="717E4DE4" w14:textId="3F8A6117" w:rsidR="00AE60F3" w:rsidRPr="001730F2" w:rsidRDefault="00AE60F3" w:rsidP="00AE60F3">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Ou "A quelle distance </w:t>
      </w:r>
      <w:r w:rsidR="003979C8">
        <w:rPr>
          <w:rFonts w:ascii="Georgia Bold" w:hAnsi="Georgia Bold" w:cs="Georgia Bold"/>
          <w:color w:val="000000"/>
          <w:sz w:val="22"/>
          <w:szCs w:val="22"/>
          <w:u w:color="000000"/>
        </w:rPr>
        <w:t>se trouve</w:t>
      </w:r>
      <w:r w:rsidRPr="001730F2">
        <w:rPr>
          <w:rFonts w:ascii="Georgia Bold" w:hAnsi="Georgia Bold" w:cs="Georgia Bold"/>
          <w:color w:val="000000"/>
          <w:sz w:val="22"/>
          <w:szCs w:val="22"/>
          <w:u w:color="000000"/>
        </w:rPr>
        <w:t xml:space="preserve"> la maison ? ai-je demandé alors que je ralentissais ma marches. </w:t>
      </w:r>
    </w:p>
    <w:p w14:paraId="157F1CD7" w14:textId="77777777" w:rsidR="00AE60F3" w:rsidRPr="001730F2" w:rsidRDefault="00AE60F3" w:rsidP="00AE60F3">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La sentinelle répondit :</w:t>
      </w:r>
    </w:p>
    <w:p w14:paraId="48822511" w14:textId="77777777" w:rsidR="00AE60F3" w:rsidRPr="001730F2" w:rsidRDefault="00AE60F3" w:rsidP="00AE60F3">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La longue nuit sombre est presque finie,</w:t>
      </w:r>
    </w:p>
    <w:p w14:paraId="07058329" w14:textId="43D4E986" w:rsidR="00B82230" w:rsidRPr="001730F2" w:rsidRDefault="00AE60F3" w:rsidP="00AE60F3">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Le matin va bientôt se lever.......</w:t>
      </w:r>
    </w:p>
    <w:p w14:paraId="798567FD"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p>
    <w:p w14:paraId="0FF327FF" w14:textId="06A4ECA7" w:rsidR="00AE60F3" w:rsidRPr="001730F2" w:rsidRDefault="00AE60F3" w:rsidP="00AE60F3">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lastRenderedPageBreak/>
        <w:t xml:space="preserve">La Bible est remplie des précieuses promesses de Jésus. Il nous a donné Sa parole et nous pouvons Le croire. Nous Le croyons parce qu'Il a tenu sa promesse de venir et de s'offrir Lui-même comme substitut pour nos péchés. Il a quitté la splendeur et la gloire du ciel pour venir à notre secours. Il a donné Sa vie comme un paiement complet et un sacrifice pour nos péchés. Dieu en Christ a </w:t>
      </w:r>
      <w:r w:rsidR="003979C8">
        <w:rPr>
          <w:rFonts w:ascii="Georgia Bold" w:hAnsi="Georgia Bold" w:cs="Georgia Bold"/>
          <w:color w:val="000000"/>
          <w:sz w:val="22"/>
          <w:szCs w:val="22"/>
          <w:u w:color="000000"/>
        </w:rPr>
        <w:t>tenu</w:t>
      </w:r>
      <w:r w:rsidRPr="001730F2">
        <w:rPr>
          <w:rFonts w:ascii="Georgia Bold" w:hAnsi="Georgia Bold" w:cs="Georgia Bold"/>
          <w:color w:val="000000"/>
          <w:sz w:val="22"/>
          <w:szCs w:val="22"/>
          <w:u w:color="000000"/>
        </w:rPr>
        <w:t xml:space="preserve"> Sa parole pour racheter l</w:t>
      </w:r>
      <w:r w:rsidR="003979C8">
        <w:rPr>
          <w:rFonts w:ascii="Georgia Bold" w:hAnsi="Georgia Bold" w:cs="Georgia Bold"/>
          <w:color w:val="000000"/>
          <w:sz w:val="22"/>
          <w:szCs w:val="22"/>
          <w:u w:color="000000"/>
        </w:rPr>
        <w:t>’</w:t>
      </w:r>
      <w:r w:rsidRPr="001730F2">
        <w:rPr>
          <w:rFonts w:ascii="Georgia Bold" w:hAnsi="Georgia Bold" w:cs="Georgia Bold"/>
          <w:color w:val="000000"/>
          <w:sz w:val="22"/>
          <w:szCs w:val="22"/>
          <w:u w:color="000000"/>
        </w:rPr>
        <w:t>homme du péché. Par son sacrifice, il a ouvert le chemin de la gloire, afin que quiconque le veut puisse y entrer.</w:t>
      </w:r>
    </w:p>
    <w:p w14:paraId="30E0AA1A" w14:textId="00176776" w:rsidR="00AE60F3" w:rsidRPr="001730F2" w:rsidRDefault="00AE60F3" w:rsidP="00AE60F3">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Aujourd'hui, nous parlons de personnes qui ont de bons parcours, ce qui signifie qu'elles ont fait preuve de constance dans une compétence ou une carrière particulière. Elles ont toujours exécuté ou honoré leurs engagements chaque fois qu'elles y étaient obligées. Dieu</w:t>
      </w:r>
      <w:r w:rsidR="003979C8">
        <w:rPr>
          <w:rFonts w:ascii="Georgia Bold" w:hAnsi="Georgia Bold" w:cs="Georgia Bold"/>
          <w:color w:val="000000"/>
          <w:sz w:val="22"/>
          <w:szCs w:val="22"/>
          <w:u w:color="000000"/>
        </w:rPr>
        <w:t xml:space="preserve"> aussi</w:t>
      </w:r>
      <w:r w:rsidRPr="001730F2">
        <w:rPr>
          <w:rFonts w:ascii="Georgia Bold" w:hAnsi="Georgia Bold" w:cs="Georgia Bold"/>
          <w:color w:val="000000"/>
          <w:sz w:val="22"/>
          <w:szCs w:val="22"/>
          <w:u w:color="000000"/>
        </w:rPr>
        <w:t xml:space="preserve"> a prouvé qu'Il a une trajectoire impeccable. Il a tenu parole la première fois. Il a tenu sa promesse d'envoyer Jésus pour payer le prix du péché. Sur la base de ce bilan, nous pouvons être sûrs qu'il tiendra sa promesse de revenir pour nous réunir avec lui pour toujours.</w:t>
      </w:r>
    </w:p>
    <w:p w14:paraId="2A3DF09D" w14:textId="77777777" w:rsidR="001E7FCA" w:rsidRPr="001730F2" w:rsidRDefault="001E7FCA" w:rsidP="001E7FCA">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Dans 1 Thessaloniciens 4 : 16 et 17, l'un des grands écrivains du Nouveau Testament, l'apôtre Paul, écrit ces paroles : </w:t>
      </w:r>
    </w:p>
    <w:p w14:paraId="25448FAD" w14:textId="77777777" w:rsidR="001E7FCA" w:rsidRPr="001730F2" w:rsidRDefault="001E7FCA" w:rsidP="001E7FCA">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"Car le Seigneur lui-même, à un signal donné, à la voix d'un archange, et au son de la trompette de Dieu, descendra du ciel, et les morts en Christ ressusciteront premièrement. Ensuite, nous les vivants, qui serons restés, nous serons tous ensemble enlevés avec eux sur des nuées, à la rencontre du Seigneur dans les airs, et ainsi nous serons toujours avec le Seigneur."</w:t>
      </w:r>
    </w:p>
    <w:p w14:paraId="5248B51E" w14:textId="77777777" w:rsidR="001E7FCA" w:rsidRPr="001730F2" w:rsidRDefault="001E7FCA" w:rsidP="001E7FCA">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Jean chapitre 14, versets 1 - 3, rapporte la promesse que Jésus lui-même nous a faite juste avant de retourner au ciel :</w:t>
      </w:r>
    </w:p>
    <w:p w14:paraId="4A590E7F" w14:textId="77777777" w:rsidR="001E7FCA" w:rsidRPr="001730F2" w:rsidRDefault="001E7FCA" w:rsidP="001E7FCA">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"Que votre </w:t>
      </w:r>
      <w:proofErr w:type="spellStart"/>
      <w:r w:rsidRPr="001730F2">
        <w:rPr>
          <w:rFonts w:ascii="Georgia Bold" w:hAnsi="Georgia Bold" w:cs="Georgia Bold"/>
          <w:color w:val="000000"/>
          <w:sz w:val="22"/>
          <w:szCs w:val="22"/>
          <w:u w:color="000000"/>
        </w:rPr>
        <w:t>coeur</w:t>
      </w:r>
      <w:proofErr w:type="spellEnd"/>
      <w:r w:rsidRPr="001730F2">
        <w:rPr>
          <w:rFonts w:ascii="Georgia Bold" w:hAnsi="Georgia Bold" w:cs="Georgia Bold"/>
          <w:color w:val="000000"/>
          <w:sz w:val="22"/>
          <w:szCs w:val="22"/>
          <w:u w:color="000000"/>
        </w:rPr>
        <w:t xml:space="preserve"> ne se trouble point. Croyez en Dieu, et croyez en moi. Il y a plusieurs demeures dans la maison de mon Père. Si cela n'était pas, je vous l'aurais dit. Je vais vous préparer une place. Et, lorsque je m'en serai allé, et que je vous aurai préparé une place, je reviendrai, et je vous prendrai avec moi, afin que là où je suis vous y soyez aussi."</w:t>
      </w:r>
    </w:p>
    <w:p w14:paraId="562A3E65" w14:textId="1E34A9D1" w:rsidR="00B82230" w:rsidRPr="001730F2" w:rsidRDefault="001E7FCA" w:rsidP="001E7FCA">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Jean le révélateur persécuté pour avoir prêc</w:t>
      </w:r>
      <w:r w:rsidR="003979C8">
        <w:rPr>
          <w:rFonts w:ascii="Georgia Bold" w:hAnsi="Georgia Bold" w:cs="Georgia Bold"/>
          <w:color w:val="000000"/>
          <w:sz w:val="22"/>
          <w:szCs w:val="22"/>
          <w:u w:color="000000"/>
        </w:rPr>
        <w:t>hé l'évangile de Jésus-Christ,</w:t>
      </w:r>
      <w:r w:rsidRPr="001730F2">
        <w:rPr>
          <w:rFonts w:ascii="Georgia Bold" w:hAnsi="Georgia Bold" w:cs="Georgia Bold"/>
          <w:color w:val="000000"/>
          <w:sz w:val="22"/>
          <w:szCs w:val="22"/>
          <w:u w:color="000000"/>
        </w:rPr>
        <w:t xml:space="preserve"> banni </w:t>
      </w:r>
      <w:r w:rsidR="003979C8">
        <w:rPr>
          <w:rFonts w:ascii="Georgia Bold" w:hAnsi="Georgia Bold" w:cs="Georgia Bold"/>
          <w:color w:val="000000"/>
          <w:sz w:val="22"/>
          <w:szCs w:val="22"/>
          <w:u w:color="000000"/>
        </w:rPr>
        <w:t>sur l'île de Patmos a été</w:t>
      </w:r>
      <w:r w:rsidRPr="001730F2">
        <w:rPr>
          <w:rFonts w:ascii="Georgia Bold" w:hAnsi="Georgia Bold" w:cs="Georgia Bold"/>
          <w:color w:val="000000"/>
          <w:sz w:val="22"/>
          <w:szCs w:val="22"/>
          <w:u w:color="000000"/>
        </w:rPr>
        <w:t xml:space="preserve"> placé dans un chaudron d'huile chaude. Mais Christ lui apparut en vision, et il vit un grand </w:t>
      </w:r>
      <w:r w:rsidR="003979C8">
        <w:rPr>
          <w:rFonts w:ascii="Georgia Bold" w:hAnsi="Georgia Bold" w:cs="Georgia Bold"/>
          <w:color w:val="000000"/>
          <w:sz w:val="22"/>
          <w:szCs w:val="22"/>
          <w:u w:color="000000"/>
        </w:rPr>
        <w:t>repas</w:t>
      </w:r>
      <w:r w:rsidRPr="001730F2">
        <w:rPr>
          <w:rFonts w:ascii="Georgia Bold" w:hAnsi="Georgia Bold" w:cs="Georgia Bold"/>
          <w:color w:val="000000"/>
          <w:sz w:val="22"/>
          <w:szCs w:val="22"/>
          <w:u w:color="000000"/>
        </w:rPr>
        <w:t xml:space="preserve"> de noces qu'il </w:t>
      </w:r>
      <w:r w:rsidR="003979C8">
        <w:rPr>
          <w:rFonts w:ascii="Georgia Bold" w:hAnsi="Georgia Bold" w:cs="Georgia Bold"/>
          <w:color w:val="000000"/>
          <w:sz w:val="22"/>
          <w:szCs w:val="22"/>
          <w:u w:color="000000"/>
        </w:rPr>
        <w:t>retranscrit</w:t>
      </w:r>
      <w:r w:rsidRPr="001730F2">
        <w:rPr>
          <w:rFonts w:ascii="Georgia Bold" w:hAnsi="Georgia Bold" w:cs="Georgia Bold"/>
          <w:color w:val="000000"/>
          <w:sz w:val="22"/>
          <w:szCs w:val="22"/>
          <w:u w:color="000000"/>
        </w:rPr>
        <w:t xml:space="preserve"> avec éclat dans </w:t>
      </w:r>
      <w:r w:rsidRPr="001730F2">
        <w:rPr>
          <w:rFonts w:ascii="Georgia Bold" w:hAnsi="Georgia Bold" w:cs="Georgia Bold"/>
          <w:color w:val="000000"/>
          <w:sz w:val="22"/>
          <w:szCs w:val="22"/>
          <w:u w:color="000000"/>
        </w:rPr>
        <w:lastRenderedPageBreak/>
        <w:t>Apocalypse 19 : 7-9.</w:t>
      </w:r>
    </w:p>
    <w:p w14:paraId="5A0B8851" w14:textId="713A8E1E" w:rsidR="001E7FCA" w:rsidRPr="001730F2" w:rsidRDefault="00B82230" w:rsidP="001E7FCA">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b/>
          <w:bCs/>
          <w:color w:val="000000"/>
          <w:sz w:val="14"/>
          <w:szCs w:val="14"/>
          <w:u w:color="000000"/>
          <w:vertAlign w:val="superscript"/>
        </w:rPr>
        <w:t>“</w:t>
      </w:r>
      <w:r w:rsidR="001E7FCA" w:rsidRPr="001730F2">
        <w:rPr>
          <w:rFonts w:ascii="Georgia Bold" w:hAnsi="Georgia Bold" w:cs="Georgia Bold"/>
          <w:color w:val="000000"/>
          <w:sz w:val="22"/>
          <w:szCs w:val="22"/>
          <w:u w:color="000000"/>
        </w:rPr>
        <w:t>"Réjouissons-nous et soyons dans l'allégresse, et donnons-lui gloire; car les noces de l'agneau sont venues, et son épouse s'est préparée, et il lui a été donné de se revêtir d'un fin lin, éclatant, pur</w:t>
      </w:r>
      <w:r w:rsidR="003979C8">
        <w:rPr>
          <w:rFonts w:ascii="Georgia Bold" w:hAnsi="Georgia Bold" w:cs="Georgia Bold"/>
          <w:color w:val="000000"/>
          <w:sz w:val="22"/>
          <w:szCs w:val="22"/>
          <w:u w:color="000000"/>
        </w:rPr>
        <w:t>. Car le fin lin, ce sont les œ</w:t>
      </w:r>
      <w:r w:rsidR="001E7FCA" w:rsidRPr="001730F2">
        <w:rPr>
          <w:rFonts w:ascii="Georgia Bold" w:hAnsi="Georgia Bold" w:cs="Georgia Bold"/>
          <w:color w:val="000000"/>
          <w:sz w:val="22"/>
          <w:szCs w:val="22"/>
          <w:u w:color="000000"/>
        </w:rPr>
        <w:t>uvres justes des saints. Et l'ange me dit: Écris: Heureux ceux qui sont appelés au festin de noces de l'agneau! Et il me dit: Ces paroles sont les véritables paroles de Dieu."</w:t>
      </w:r>
    </w:p>
    <w:p w14:paraId="4EDA4C86" w14:textId="4944BEC4" w:rsidR="001E7FCA" w:rsidRPr="001730F2" w:rsidRDefault="001E7FCA" w:rsidP="001E7FCA">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Jean utilise l</w:t>
      </w:r>
      <w:r w:rsidR="003979C8">
        <w:rPr>
          <w:rFonts w:ascii="Georgia Bold" w:hAnsi="Georgia Bold" w:cs="Georgia Bold"/>
          <w:color w:val="000000"/>
          <w:sz w:val="22"/>
          <w:szCs w:val="22"/>
          <w:u w:color="000000"/>
        </w:rPr>
        <w:t>e concept</w:t>
      </w:r>
      <w:r w:rsidRPr="001730F2">
        <w:rPr>
          <w:rFonts w:ascii="Georgia Bold" w:hAnsi="Georgia Bold" w:cs="Georgia Bold"/>
          <w:color w:val="000000"/>
          <w:sz w:val="22"/>
          <w:szCs w:val="22"/>
          <w:u w:color="000000"/>
        </w:rPr>
        <w:t xml:space="preserve"> du mariage pour illustrer la joyeuse célébration du peuple de Dieu lorsque Jésus revient une seconde fois. Jésus, l'Agneau de Dieu, est représenté comme l'époux royal. Il a longtemps anticipé la réunion et la célébration avec Son épouse choisie, l'église. </w:t>
      </w:r>
      <w:r w:rsidR="003979C8">
        <w:rPr>
          <w:rFonts w:ascii="Georgia Bold" w:hAnsi="Georgia Bold" w:cs="Georgia Bold"/>
          <w:color w:val="000000"/>
          <w:sz w:val="22"/>
          <w:szCs w:val="22"/>
          <w:u w:color="000000"/>
        </w:rPr>
        <w:t>Cette image</w:t>
      </w:r>
      <w:r w:rsidRPr="001730F2">
        <w:rPr>
          <w:rFonts w:ascii="Georgia Bold" w:hAnsi="Georgia Bold" w:cs="Georgia Bold"/>
          <w:color w:val="000000"/>
          <w:sz w:val="22"/>
          <w:szCs w:val="22"/>
          <w:u w:color="000000"/>
        </w:rPr>
        <w:t xml:space="preserve"> </w:t>
      </w:r>
      <w:r w:rsidR="003979C8">
        <w:rPr>
          <w:rFonts w:ascii="Georgia Bold" w:hAnsi="Georgia Bold" w:cs="Georgia Bold"/>
          <w:color w:val="000000"/>
          <w:sz w:val="22"/>
          <w:szCs w:val="22"/>
          <w:u w:color="000000"/>
        </w:rPr>
        <w:t>décrit</w:t>
      </w:r>
      <w:r w:rsidRPr="001730F2">
        <w:rPr>
          <w:rFonts w:ascii="Georgia Bold" w:hAnsi="Georgia Bold" w:cs="Georgia Bold"/>
          <w:color w:val="000000"/>
          <w:sz w:val="22"/>
          <w:szCs w:val="22"/>
          <w:u w:color="000000"/>
        </w:rPr>
        <w:t xml:space="preserve"> un vêtement de mariée en lin blanc qui représente la justice des saints. </w:t>
      </w:r>
    </w:p>
    <w:p w14:paraId="162A8913" w14:textId="7B2295B1" w:rsidR="001E7FCA" w:rsidRPr="001730F2" w:rsidRDefault="001E7FCA" w:rsidP="001E7FCA">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Chaque cérémonie de mariage est une célébration de l'amour et de l'engagement partagés par les mariés. Ce sont des principes fondamentaux dans toute relation, mais surtout dans le </w:t>
      </w:r>
      <w:r w:rsidR="003979C8">
        <w:rPr>
          <w:rFonts w:ascii="Georgia Bold" w:hAnsi="Georgia Bold" w:cs="Georgia Bold"/>
          <w:color w:val="000000"/>
          <w:sz w:val="22"/>
          <w:szCs w:val="22"/>
          <w:u w:color="000000"/>
        </w:rPr>
        <w:t xml:space="preserve">cadre du </w:t>
      </w:r>
      <w:r w:rsidRPr="001730F2">
        <w:rPr>
          <w:rFonts w:ascii="Georgia Bold" w:hAnsi="Georgia Bold" w:cs="Georgia Bold"/>
          <w:color w:val="000000"/>
          <w:sz w:val="22"/>
          <w:szCs w:val="22"/>
          <w:u w:color="000000"/>
        </w:rPr>
        <w:t>mariage. Jésus-Christ, notre Seigneur et Sauveur, est l'exemple ultime du véritable amour et de l'engagement. Alors que les jeunes gens envisagent cette importante décision qui change</w:t>
      </w:r>
      <w:r w:rsidR="006521BD">
        <w:rPr>
          <w:rFonts w:ascii="Georgia Bold" w:hAnsi="Georgia Bold" w:cs="Georgia Bold"/>
          <w:color w:val="000000"/>
          <w:sz w:val="22"/>
          <w:szCs w:val="22"/>
          <w:u w:color="000000"/>
        </w:rPr>
        <w:t>ra</w:t>
      </w:r>
      <w:r w:rsidRPr="001730F2">
        <w:rPr>
          <w:rFonts w:ascii="Georgia Bold" w:hAnsi="Georgia Bold" w:cs="Georgia Bold"/>
          <w:color w:val="000000"/>
          <w:sz w:val="22"/>
          <w:szCs w:val="22"/>
          <w:u w:color="000000"/>
        </w:rPr>
        <w:t xml:space="preserve"> leur vie, il est important de comprendre que les mariages réussis sont fondés sur l'amour et l'engagement de Dieu les uns envers les autres. </w:t>
      </w:r>
    </w:p>
    <w:p w14:paraId="78D956FF" w14:textId="77777777" w:rsidR="001E7FCA" w:rsidRPr="001730F2" w:rsidRDefault="001E7FCA" w:rsidP="001E7FCA">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Alors que nous préparons et anticipons le retour de Jésus, je vous encourage à tomber amoureux de Jésus encore et encore. Nous l'aimons parce qu'Il nous a aimés le premier. Jésus est passionnément amoureux de nous et nous Lui répondons avec amour en Lui donnant un engagement total et complet. Nous lui promettons notre amour comme nous lui donnons le meilleur de nous-mêmes en faisant des sacrifices.</w:t>
      </w:r>
    </w:p>
    <w:p w14:paraId="777AAC69" w14:textId="44EB5E36" w:rsidR="00B82230" w:rsidRPr="001730F2" w:rsidRDefault="001E7FCA" w:rsidP="001E7FCA">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Jésus, notre époux est aussi fidèle, Il honore Sa Parole et Il tient Ses promesses. La fidélité est fondamentale dans la relation conjugale. Ce vœu sacré d'inviolabilité est un lien de confiance que les maris et les femmes établissent pour empêcher toute forme d'invasion extérieure de la relation conjugale. Quand Jésus se marie avec son épouse, il le fait pour toujours.</w:t>
      </w:r>
      <w:r w:rsidR="00B82230" w:rsidRPr="001730F2">
        <w:rPr>
          <w:rFonts w:ascii="Georgia Bold" w:hAnsi="Georgia Bold" w:cs="Georgia Bold"/>
          <w:color w:val="000000"/>
          <w:sz w:val="22"/>
          <w:szCs w:val="22"/>
          <w:u w:color="000000"/>
        </w:rPr>
        <w:t xml:space="preserve"> </w:t>
      </w:r>
    </w:p>
    <w:p w14:paraId="50D545A4" w14:textId="77777777" w:rsidR="001E7FCA" w:rsidRPr="001730F2" w:rsidRDefault="001E7FCA" w:rsidP="001E7FCA">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Le mariage est permanent. La séparation ou le divorce n'ont jamais été planifiés par Dieu. Si le mariage doit durer, le mari et la femme doivent posséder les vertus </w:t>
      </w:r>
      <w:r w:rsidRPr="001730F2">
        <w:rPr>
          <w:rFonts w:ascii="Georgia Bold" w:hAnsi="Georgia Bold" w:cs="Georgia Bold"/>
          <w:color w:val="000000"/>
          <w:sz w:val="22"/>
          <w:szCs w:val="22"/>
          <w:u w:color="000000"/>
        </w:rPr>
        <w:lastRenderedPageBreak/>
        <w:t>de la patience, de la bonté, de la tendresse et du pardon, tout comme le Christ le fait pour son épouse, l'Église. Paul dit dans Ephésiens 5, que la relation de mariage est un symbole du Christ et de son église. Christ veut être avec son église pour toujours et il devrait en être de même dans nos mariages en tant que maris et femmes.</w:t>
      </w:r>
    </w:p>
    <w:p w14:paraId="6D9CD60B" w14:textId="2931082F" w:rsidR="00B82230" w:rsidRPr="001730F2" w:rsidRDefault="001E7FCA" w:rsidP="001E7FCA">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xml:space="preserve">Tout comme c'est le cas avec certains mariages aujourd'hui, l'église de Dieu, Son peuple </w:t>
      </w:r>
      <w:r w:rsidR="00D43725">
        <w:rPr>
          <w:rFonts w:ascii="Georgia Bold" w:hAnsi="Georgia Bold" w:cs="Georgia Bold"/>
          <w:color w:val="000000"/>
          <w:sz w:val="22"/>
          <w:szCs w:val="22"/>
          <w:u w:color="000000"/>
        </w:rPr>
        <w:t>d’</w:t>
      </w:r>
      <w:r w:rsidRPr="001730F2">
        <w:rPr>
          <w:rFonts w:ascii="Georgia Bold" w:hAnsi="Georgia Bold" w:cs="Georgia Bold"/>
          <w:color w:val="000000"/>
          <w:sz w:val="22"/>
          <w:szCs w:val="22"/>
          <w:u w:color="000000"/>
        </w:rPr>
        <w:t>appelé</w:t>
      </w:r>
      <w:r w:rsidR="00D43725">
        <w:rPr>
          <w:rFonts w:ascii="Georgia Bold" w:hAnsi="Georgia Bold" w:cs="Georgia Bold"/>
          <w:color w:val="000000"/>
          <w:sz w:val="22"/>
          <w:szCs w:val="22"/>
          <w:u w:color="000000"/>
        </w:rPr>
        <w:t>s</w:t>
      </w:r>
      <w:r w:rsidRPr="001730F2">
        <w:rPr>
          <w:rFonts w:ascii="Georgia Bold" w:hAnsi="Georgia Bold" w:cs="Georgia Bold"/>
          <w:color w:val="000000"/>
          <w:sz w:val="22"/>
          <w:szCs w:val="22"/>
          <w:u w:color="000000"/>
        </w:rPr>
        <w:t>, peut sembler être en difficulté et souffrir maintenant. L'ennemi des âmes cherche à décourager, distraire et détruire le peuple choisi par Dieu. Mais j'ai de bonnes nouvelles pour tous les enfants de Dieu : Tenez bon encore un peu. Les promesses de Dieu sont vraies et sûres. Le voyage peut sembler long, et la bataille peut sembler dure, mais Dieu a une feuille de route impeccable. Il garde Sa Parole. L'épouse du Christ sera un jour réunie avec Lui</w:t>
      </w:r>
      <w:r w:rsidR="00B82230" w:rsidRPr="001730F2">
        <w:rPr>
          <w:rFonts w:ascii="Georgia Bold" w:hAnsi="Georgia Bold" w:cs="Georgia Bold"/>
          <w:color w:val="000000"/>
          <w:sz w:val="22"/>
          <w:szCs w:val="22"/>
          <w:u w:color="000000"/>
        </w:rPr>
        <w:t>.</w:t>
      </w:r>
    </w:p>
    <w:p w14:paraId="7FFA73EA" w14:textId="77777777" w:rsidR="00D214F6" w:rsidRPr="001730F2" w:rsidRDefault="00B82230" w:rsidP="00D214F6">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 </w:t>
      </w:r>
      <w:r w:rsidR="00D214F6" w:rsidRPr="001730F2">
        <w:rPr>
          <w:rFonts w:ascii="Georgia Bold" w:hAnsi="Georgia Bold" w:cs="Georgia Bold"/>
          <w:color w:val="000000"/>
          <w:sz w:val="22"/>
          <w:szCs w:val="22"/>
          <w:u w:color="000000"/>
        </w:rPr>
        <w:t>Selon les paroles d'un autre des bons vieux hymnes de l'Avent,</w:t>
      </w:r>
    </w:p>
    <w:p w14:paraId="6D4351CF" w14:textId="6C71A2C1" w:rsidR="00D43725" w:rsidRPr="001730F2" w:rsidRDefault="00D214F6" w:rsidP="00D43725">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w:t>
      </w:r>
      <w:r w:rsidR="00D43725" w:rsidRPr="00D43725">
        <w:rPr>
          <w:rFonts w:ascii="Georgia Bold" w:hAnsi="Georgia Bold" w:cs="Georgia Bold"/>
          <w:color w:val="000000"/>
          <w:sz w:val="22"/>
          <w:szCs w:val="22"/>
          <w:u w:color="000000"/>
        </w:rPr>
        <w:t xml:space="preserve"> </w:t>
      </w:r>
      <w:r w:rsidR="00D43725" w:rsidRPr="001730F2">
        <w:rPr>
          <w:rFonts w:ascii="Georgia Bold" w:hAnsi="Georgia Bold" w:cs="Georgia Bold"/>
          <w:color w:val="000000"/>
          <w:sz w:val="22"/>
          <w:szCs w:val="22"/>
          <w:u w:color="000000"/>
        </w:rPr>
        <w:t xml:space="preserve">Chantons un chant qui nous encouragera </w:t>
      </w:r>
      <w:r w:rsidR="00D43725">
        <w:rPr>
          <w:rFonts w:ascii="Georgia Bold" w:hAnsi="Georgia Bold" w:cs="Georgia Bold"/>
          <w:color w:val="000000"/>
          <w:sz w:val="22"/>
          <w:szCs w:val="22"/>
          <w:u w:color="000000"/>
        </w:rPr>
        <w:t>en chemin</w:t>
      </w:r>
      <w:r w:rsidR="00D43725" w:rsidRPr="001730F2">
        <w:rPr>
          <w:rFonts w:ascii="Georgia Bold" w:hAnsi="Georgia Bold" w:cs="Georgia Bold"/>
          <w:color w:val="000000"/>
          <w:sz w:val="22"/>
          <w:szCs w:val="22"/>
          <w:u w:color="000000"/>
        </w:rPr>
        <w:t xml:space="preserve">, </w:t>
      </w:r>
    </w:p>
    <w:p w14:paraId="4D06E817" w14:textId="4AA664B0" w:rsidR="00D214F6" w:rsidRPr="001730F2" w:rsidRDefault="00D43725" w:rsidP="00D43725">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Dans peu de temps, on rentre à la maison</w:t>
      </w:r>
      <w:r w:rsidR="00D214F6" w:rsidRPr="001730F2">
        <w:rPr>
          <w:rFonts w:ascii="Georgia Bold" w:hAnsi="Georgia Bold" w:cs="Georgia Bold"/>
          <w:color w:val="000000"/>
          <w:sz w:val="22"/>
          <w:szCs w:val="22"/>
          <w:u w:color="000000"/>
        </w:rPr>
        <w:t>,</w:t>
      </w:r>
    </w:p>
    <w:p w14:paraId="1D028AD5" w14:textId="77777777" w:rsidR="00D214F6" w:rsidRPr="001730F2" w:rsidRDefault="00D214F6" w:rsidP="00D214F6">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Car la nuit se terminera dans le jour éternel,</w:t>
      </w:r>
    </w:p>
    <w:p w14:paraId="0594C401" w14:textId="77777777" w:rsidR="00D214F6" w:rsidRPr="001730F2" w:rsidRDefault="00D214F6" w:rsidP="00D214F6">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Dans peu de temps, on rentre à la maison."</w:t>
      </w:r>
    </w:p>
    <w:p w14:paraId="712CD564" w14:textId="37301DCD" w:rsidR="00B82230" w:rsidRPr="001730F2" w:rsidRDefault="00D214F6" w:rsidP="00D214F6">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Alors que nous attendons patiemment l'accomplissement de la Promesse, profitons du voyage. Tenons-nous fermement attachés à la profession de notre foi, sans hésiter. Celui qui promet est fidèle. Sa Parole est vraie. La promesse est sûre.</w:t>
      </w:r>
    </w:p>
    <w:p w14:paraId="0D736388" w14:textId="77777777" w:rsidR="00D214F6" w:rsidRPr="001730F2" w:rsidRDefault="00D214F6" w:rsidP="00D214F6">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Dans Apocalypse chapitre 22 : 12, il dit,</w:t>
      </w:r>
    </w:p>
    <w:p w14:paraId="1EBE1ACC" w14:textId="39EC8243" w:rsidR="00D214F6" w:rsidRPr="001730F2" w:rsidRDefault="00D214F6" w:rsidP="00D214F6">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"Voici, je viens bientôt, et ma rétribution est avec moi, pour rendre</w:t>
      </w:r>
      <w:r w:rsidR="00D43725">
        <w:rPr>
          <w:rFonts w:ascii="Georgia Bold" w:hAnsi="Georgia Bold" w:cs="Georgia Bold"/>
          <w:color w:val="000000"/>
          <w:sz w:val="22"/>
          <w:szCs w:val="22"/>
          <w:u w:color="000000"/>
        </w:rPr>
        <w:t xml:space="preserve"> à chacun selon ce qu'est son œ</w:t>
      </w:r>
      <w:r w:rsidRPr="001730F2">
        <w:rPr>
          <w:rFonts w:ascii="Georgia Bold" w:hAnsi="Georgia Bold" w:cs="Georgia Bold"/>
          <w:color w:val="000000"/>
          <w:sz w:val="22"/>
          <w:szCs w:val="22"/>
          <w:u w:color="000000"/>
        </w:rPr>
        <w:t>uvre."</w:t>
      </w:r>
    </w:p>
    <w:p w14:paraId="7E16B509" w14:textId="578228B8" w:rsidR="00D214F6" w:rsidRPr="001730F2" w:rsidRDefault="00D214F6" w:rsidP="00D214F6">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t>Il viendra exactement comme Il l'a promis. Il a tenu sa promesse la première fois, il la tiendra certainement la deuxième fois. En attendant, mon cœur continuera à chanter, en attendant, je continuerai à chanter avec joie, jusqu'au j</w:t>
      </w:r>
      <w:r w:rsidR="00D43725">
        <w:rPr>
          <w:rFonts w:ascii="Georgia Bold" w:hAnsi="Georgia Bold" w:cs="Georgia Bold"/>
          <w:color w:val="000000"/>
          <w:sz w:val="22"/>
          <w:szCs w:val="22"/>
          <w:u w:color="000000"/>
        </w:rPr>
        <w:t>our où mes yeux verront la Sainte cité, jusqu'au jour où Dieu me ramène</w:t>
      </w:r>
      <w:r w:rsidRPr="001730F2">
        <w:rPr>
          <w:rFonts w:ascii="Georgia Bold" w:hAnsi="Georgia Bold" w:cs="Georgia Bold"/>
          <w:color w:val="000000"/>
          <w:sz w:val="22"/>
          <w:szCs w:val="22"/>
          <w:u w:color="000000"/>
        </w:rPr>
        <w:t>ra à la maison".</w:t>
      </w:r>
    </w:p>
    <w:p w14:paraId="38C23130" w14:textId="4812760A" w:rsidR="00B82230" w:rsidRPr="001730F2" w:rsidRDefault="00D214F6" w:rsidP="00D214F6">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sz w:val="22"/>
          <w:szCs w:val="22"/>
          <w:u w:color="000000"/>
        </w:rPr>
        <w:lastRenderedPageBreak/>
        <w:t>Soyons fidèles jusqu'à ce que la promesse se réalise. "</w:t>
      </w:r>
      <w:r w:rsidR="00D43725" w:rsidRPr="00D43725">
        <w:t xml:space="preserve"> </w:t>
      </w:r>
      <w:r w:rsidR="00D43725" w:rsidRPr="00D43725">
        <w:rPr>
          <w:rFonts w:ascii="Georgia Bold" w:hAnsi="Georgia Bold" w:cs="Georgia Bold"/>
          <w:color w:val="000000"/>
          <w:sz w:val="22"/>
          <w:szCs w:val="22"/>
          <w:u w:color="000000"/>
        </w:rPr>
        <w:t>Celui qui atteste ces choses dit: Oui, je viens bientôt. Amen!</w:t>
      </w:r>
      <w:r w:rsidRPr="001730F2">
        <w:rPr>
          <w:rFonts w:ascii="Georgia Bold" w:hAnsi="Georgia Bold" w:cs="Georgia Bold"/>
          <w:color w:val="000000"/>
          <w:sz w:val="22"/>
          <w:szCs w:val="22"/>
          <w:u w:color="000000"/>
        </w:rPr>
        <w:t xml:space="preserve"> Viens, Seigneur Jésus!." Apocalypse 22:20.</w:t>
      </w:r>
    </w:p>
    <w:p w14:paraId="0CE5CBEB"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p>
    <w:p w14:paraId="66CCA2CD" w14:textId="748B5AA2" w:rsidR="00B82230" w:rsidRPr="001730F2" w:rsidRDefault="00B82230" w:rsidP="009B7A03">
      <w:pPr>
        <w:widowControl w:val="0"/>
        <w:autoSpaceDE w:val="0"/>
        <w:autoSpaceDN w:val="0"/>
        <w:adjustRightInd w:val="0"/>
        <w:spacing w:after="240" w:line="360" w:lineRule="auto"/>
        <w:ind w:right="-720"/>
        <w:outlineLvl w:val="0"/>
        <w:rPr>
          <w:rFonts w:ascii="Georgia Bold" w:hAnsi="Georgia Bold" w:cs="Georgia Bold"/>
          <w:b/>
          <w:bCs/>
          <w:color w:val="000000"/>
          <w:sz w:val="22"/>
          <w:szCs w:val="22"/>
          <w:u w:color="000000"/>
        </w:rPr>
      </w:pPr>
      <w:r w:rsidRPr="001730F2">
        <w:rPr>
          <w:rFonts w:ascii="Georgia Bold" w:hAnsi="Georgia Bold" w:cs="Georgia Bold"/>
          <w:b/>
          <w:bCs/>
          <w:color w:val="000000"/>
          <w:sz w:val="22"/>
          <w:szCs w:val="22"/>
          <w:u w:color="000000"/>
        </w:rPr>
        <w:t>Questions</w:t>
      </w:r>
      <w:r w:rsidR="00D214F6" w:rsidRPr="001730F2">
        <w:rPr>
          <w:rFonts w:ascii="Georgia Bold" w:hAnsi="Georgia Bold" w:cs="Georgia Bold"/>
          <w:b/>
          <w:bCs/>
          <w:color w:val="000000"/>
          <w:sz w:val="22"/>
          <w:szCs w:val="22"/>
          <w:u w:color="000000"/>
        </w:rPr>
        <w:t xml:space="preserve"> à débattre</w:t>
      </w:r>
      <w:r w:rsidRPr="001730F2">
        <w:rPr>
          <w:rFonts w:ascii="Georgia Bold" w:hAnsi="Georgia Bold" w:cs="Georgia Bold"/>
          <w:b/>
          <w:bCs/>
          <w:color w:val="000000"/>
          <w:sz w:val="22"/>
          <w:szCs w:val="22"/>
          <w:u w:color="000000"/>
        </w:rPr>
        <w:t>:</w:t>
      </w:r>
    </w:p>
    <w:p w14:paraId="6B89E2DD" w14:textId="51B213EE" w:rsidR="00D214F6" w:rsidRPr="001730F2" w:rsidRDefault="00D214F6" w:rsidP="00D214F6">
      <w:pPr>
        <w:widowControl w:val="0"/>
        <w:autoSpaceDE w:val="0"/>
        <w:autoSpaceDN w:val="0"/>
        <w:adjustRightInd w:val="0"/>
        <w:spacing w:after="240" w:line="360" w:lineRule="auto"/>
        <w:ind w:right="-720"/>
        <w:rPr>
          <w:rFonts w:ascii="Georgia Bold" w:hAnsi="Georgia Bold" w:cs="Georgia Bold"/>
          <w:color w:val="000000"/>
          <w:kern w:val="1"/>
          <w:sz w:val="22"/>
          <w:szCs w:val="22"/>
          <w:u w:color="000000"/>
        </w:rPr>
      </w:pPr>
      <w:r w:rsidRPr="001730F2">
        <w:rPr>
          <w:rFonts w:ascii="Georgia Bold" w:hAnsi="Georgia Bold" w:cs="Georgia Bold"/>
          <w:color w:val="000000"/>
          <w:kern w:val="1"/>
          <w:sz w:val="22"/>
          <w:szCs w:val="22"/>
          <w:u w:color="000000"/>
        </w:rPr>
        <w:t>a.</w:t>
      </w:r>
      <w:r w:rsidRPr="001730F2">
        <w:rPr>
          <w:rFonts w:ascii="Georgia Bold" w:hAnsi="Georgia Bold" w:cs="Georgia Bold"/>
          <w:color w:val="000000"/>
          <w:kern w:val="1"/>
          <w:sz w:val="22"/>
          <w:szCs w:val="22"/>
          <w:u w:color="000000"/>
        </w:rPr>
        <w:tab/>
      </w:r>
      <w:r w:rsidRPr="001730F2">
        <w:rPr>
          <w:rFonts w:ascii="Georgia Bold" w:hAnsi="Georgia Bold" w:cs="Georgia Bold"/>
          <w:color w:val="000000"/>
          <w:kern w:val="1"/>
          <w:sz w:val="22"/>
          <w:szCs w:val="22"/>
          <w:u w:color="000000"/>
        </w:rPr>
        <w:tab/>
        <w:t xml:space="preserve">Pourquoi </w:t>
      </w:r>
      <w:r w:rsidR="00D43725">
        <w:rPr>
          <w:rFonts w:ascii="Georgia Bold" w:hAnsi="Georgia Bold" w:cs="Georgia Bold"/>
          <w:color w:val="000000"/>
          <w:kern w:val="1"/>
          <w:sz w:val="22"/>
          <w:szCs w:val="22"/>
          <w:u w:color="000000"/>
        </w:rPr>
        <w:t>pens</w:t>
      </w:r>
      <w:r w:rsidRPr="001730F2">
        <w:rPr>
          <w:rFonts w:ascii="Georgia Bold" w:hAnsi="Georgia Bold" w:cs="Georgia Bold"/>
          <w:color w:val="000000"/>
          <w:kern w:val="1"/>
          <w:sz w:val="22"/>
          <w:szCs w:val="22"/>
          <w:u w:color="000000"/>
        </w:rPr>
        <w:t>ez-vous que la promesse de la seconde venue signifie tant pour les croyants de tous âges ?</w:t>
      </w:r>
    </w:p>
    <w:p w14:paraId="23D124B5" w14:textId="77777777" w:rsidR="00D214F6" w:rsidRPr="001730F2" w:rsidRDefault="00D214F6" w:rsidP="00D214F6">
      <w:pPr>
        <w:widowControl w:val="0"/>
        <w:autoSpaceDE w:val="0"/>
        <w:autoSpaceDN w:val="0"/>
        <w:adjustRightInd w:val="0"/>
        <w:spacing w:after="240" w:line="360" w:lineRule="auto"/>
        <w:ind w:right="-720"/>
        <w:rPr>
          <w:rFonts w:ascii="Georgia Bold" w:hAnsi="Georgia Bold" w:cs="Georgia Bold"/>
          <w:color w:val="000000"/>
          <w:kern w:val="1"/>
          <w:sz w:val="22"/>
          <w:szCs w:val="22"/>
          <w:u w:color="000000"/>
        </w:rPr>
      </w:pPr>
      <w:r w:rsidRPr="001730F2">
        <w:rPr>
          <w:rFonts w:ascii="Georgia Bold" w:hAnsi="Georgia Bold" w:cs="Georgia Bold"/>
          <w:color w:val="000000"/>
          <w:kern w:val="1"/>
          <w:sz w:val="22"/>
          <w:szCs w:val="22"/>
          <w:u w:color="000000"/>
        </w:rPr>
        <w:t>b.</w:t>
      </w:r>
      <w:r w:rsidRPr="001730F2">
        <w:rPr>
          <w:rFonts w:ascii="Georgia Bold" w:hAnsi="Georgia Bold" w:cs="Georgia Bold"/>
          <w:color w:val="000000"/>
          <w:kern w:val="1"/>
          <w:sz w:val="22"/>
          <w:szCs w:val="22"/>
          <w:u w:color="000000"/>
        </w:rPr>
        <w:tab/>
      </w:r>
      <w:r w:rsidRPr="001730F2">
        <w:rPr>
          <w:rFonts w:ascii="Georgia Bold" w:hAnsi="Georgia Bold" w:cs="Georgia Bold"/>
          <w:color w:val="000000"/>
          <w:kern w:val="1"/>
          <w:sz w:val="22"/>
          <w:szCs w:val="22"/>
          <w:u w:color="000000"/>
        </w:rPr>
        <w:tab/>
        <w:t>Sur quelle base croyons-nous à la promesse du second retour du Christ ?</w:t>
      </w:r>
    </w:p>
    <w:p w14:paraId="7652332B" w14:textId="297A074D" w:rsidR="00B82230" w:rsidRPr="001730F2" w:rsidRDefault="00D214F6" w:rsidP="00D214F6">
      <w:pPr>
        <w:widowControl w:val="0"/>
        <w:autoSpaceDE w:val="0"/>
        <w:autoSpaceDN w:val="0"/>
        <w:adjustRightInd w:val="0"/>
        <w:spacing w:after="240" w:line="360" w:lineRule="auto"/>
        <w:ind w:right="-720"/>
        <w:rPr>
          <w:rFonts w:ascii="Georgia Bold" w:hAnsi="Georgia Bold" w:cs="Georgia Bold"/>
          <w:color w:val="000000"/>
          <w:sz w:val="22"/>
          <w:szCs w:val="22"/>
          <w:u w:color="000000"/>
        </w:rPr>
      </w:pPr>
      <w:r w:rsidRPr="001730F2">
        <w:rPr>
          <w:rFonts w:ascii="Georgia Bold" w:hAnsi="Georgia Bold" w:cs="Georgia Bold"/>
          <w:color w:val="000000"/>
          <w:kern w:val="1"/>
          <w:sz w:val="22"/>
          <w:szCs w:val="22"/>
          <w:u w:color="000000"/>
        </w:rPr>
        <w:t>c.</w:t>
      </w:r>
      <w:r w:rsidRPr="001730F2">
        <w:rPr>
          <w:rFonts w:ascii="Georgia Bold" w:hAnsi="Georgia Bold" w:cs="Georgia Bold"/>
          <w:color w:val="000000"/>
          <w:kern w:val="1"/>
          <w:sz w:val="22"/>
          <w:szCs w:val="22"/>
          <w:u w:color="000000"/>
        </w:rPr>
        <w:tab/>
      </w:r>
      <w:r w:rsidRPr="001730F2">
        <w:rPr>
          <w:rFonts w:ascii="Georgia Bold" w:hAnsi="Georgia Bold" w:cs="Georgia Bold"/>
          <w:color w:val="000000"/>
          <w:kern w:val="1"/>
          <w:sz w:val="22"/>
          <w:szCs w:val="22"/>
          <w:u w:color="000000"/>
        </w:rPr>
        <w:tab/>
        <w:t>En tant qu'épouse du Christ, l'Eglise a longtemps anticipé le retour de Jésus. Quelle sera votre attente numéro un quand Jésus reviendra ?</w:t>
      </w:r>
    </w:p>
    <w:p w14:paraId="4A81FDB2"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p>
    <w:p w14:paraId="77EE5FEA" w14:textId="77777777" w:rsidR="00B82230" w:rsidRPr="001730F2" w:rsidRDefault="00B82230" w:rsidP="00B82230">
      <w:pPr>
        <w:widowControl w:val="0"/>
        <w:autoSpaceDE w:val="0"/>
        <w:autoSpaceDN w:val="0"/>
        <w:adjustRightInd w:val="0"/>
        <w:spacing w:after="240" w:line="360" w:lineRule="auto"/>
        <w:ind w:right="-720"/>
        <w:rPr>
          <w:rFonts w:ascii="Georgia Bold" w:hAnsi="Georgia Bold" w:cs="Georgia Bold"/>
          <w:color w:val="000000"/>
          <w:sz w:val="22"/>
          <w:szCs w:val="22"/>
          <w:u w:color="000000"/>
        </w:rPr>
      </w:pPr>
    </w:p>
    <w:p w14:paraId="0EE29470" w14:textId="77777777" w:rsidR="00284141" w:rsidRPr="001730F2" w:rsidRDefault="00284141"/>
    <w:sectPr w:rsidR="00284141" w:rsidRPr="001730F2" w:rsidSect="00B82230">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Georgia Bold">
    <w:panose1 w:val="02040802050405020203"/>
    <w:charset w:val="00"/>
    <w:family w:val="auto"/>
    <w:pitch w:val="variable"/>
    <w:sig w:usb0="00000287" w:usb1="00000000" w:usb2="00000000" w:usb3="00000000" w:csb0="0000009F" w:csb1="00000000"/>
  </w:font>
  <w:font w:name="Georgia Italic">
    <w:panose1 w:val="02040502050405090303"/>
    <w:charset w:val="00"/>
    <w:family w:val="auto"/>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Georgia Bold Italic">
    <w:panose1 w:val="02040802050405090203"/>
    <w:charset w:val="00"/>
    <w:family w:val="auto"/>
    <w:pitch w:val="variable"/>
    <w:sig w:usb0="00000287" w:usb1="00000000" w:usb2="00000000" w:usb3="00000000" w:csb0="0000009F" w:csb1="00000000"/>
  </w:font>
  <w:font w:name="Helvetica Bold">
    <w:altName w:val="Times New Roman"/>
    <w:charset w:val="00"/>
    <w:family w:val="auto"/>
    <w:pitch w:val="variable"/>
    <w:sig w:usb0="00000001" w:usb1="5000785B"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7956618E"/>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48541DFE"/>
    <w:lvl w:ilvl="0" w:tplc="000004B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00000010"/>
    <w:lvl w:ilvl="0" w:tplc="000005D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00000011"/>
    <w:lvl w:ilvl="0" w:tplc="00000641">
      <w:start w:val="1"/>
      <w:numFmt w:val="upperLetter"/>
      <w:lvlText w:val="%1."/>
      <w:lvlJc w:val="left"/>
      <w:pPr>
        <w:ind w:left="720" w:hanging="360"/>
      </w:pPr>
    </w:lvl>
    <w:lvl w:ilvl="1" w:tplc="0000064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2"/>
    <w:multiLevelType w:val="hybridMultilevel"/>
    <w:tmpl w:val="00000012"/>
    <w:lvl w:ilvl="0" w:tplc="000006A5">
      <w:start w:val="1"/>
      <w:numFmt w:val="decimal"/>
      <w:lvlText w:val="%1."/>
      <w:lvlJc w:val="left"/>
      <w:pPr>
        <w:ind w:left="720" w:hanging="360"/>
      </w:pPr>
    </w:lvl>
    <w:lvl w:ilvl="1" w:tplc="000006A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00000013"/>
    <w:lvl w:ilvl="0" w:tplc="00000709">
      <w:start w:val="1"/>
      <w:numFmt w:val="decimal"/>
      <w:lvlText w:val="%1."/>
      <w:lvlJc w:val="left"/>
      <w:pPr>
        <w:ind w:left="720" w:hanging="360"/>
      </w:pPr>
    </w:lvl>
    <w:lvl w:ilvl="1" w:tplc="0000070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4"/>
    <w:multiLevelType w:val="hybridMultilevel"/>
    <w:tmpl w:val="00000014"/>
    <w:lvl w:ilvl="0" w:tplc="0000076D">
      <w:start w:val="1"/>
      <w:numFmt w:val="decimal"/>
      <w:lvlText w:val="%1."/>
      <w:lvlJc w:val="left"/>
      <w:pPr>
        <w:ind w:left="720" w:hanging="360"/>
      </w:pPr>
    </w:lvl>
    <w:lvl w:ilvl="1" w:tplc="0000076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15"/>
    <w:multiLevelType w:val="hybridMultilevel"/>
    <w:tmpl w:val="00000015"/>
    <w:lvl w:ilvl="0" w:tplc="000007D1">
      <w:start w:val="1"/>
      <w:numFmt w:val="decimal"/>
      <w:lvlText w:val="%1."/>
      <w:lvlJc w:val="left"/>
      <w:pPr>
        <w:ind w:left="720" w:hanging="360"/>
      </w:pPr>
    </w:lvl>
    <w:lvl w:ilvl="1" w:tplc="000007D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16"/>
    <w:multiLevelType w:val="hybridMultilevel"/>
    <w:tmpl w:val="00000016"/>
    <w:lvl w:ilvl="0" w:tplc="00000835">
      <w:start w:val="1"/>
      <w:numFmt w:val="decimal"/>
      <w:lvlText w:val="%1."/>
      <w:lvlJc w:val="left"/>
      <w:pPr>
        <w:ind w:left="720" w:hanging="360"/>
      </w:pPr>
    </w:lvl>
    <w:lvl w:ilvl="1" w:tplc="0000083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17"/>
    <w:multiLevelType w:val="hybridMultilevel"/>
    <w:tmpl w:val="00000017"/>
    <w:lvl w:ilvl="0" w:tplc="00000899">
      <w:start w:val="1"/>
      <w:numFmt w:val="decimal"/>
      <w:lvlText w:val="%1."/>
      <w:lvlJc w:val="left"/>
      <w:pPr>
        <w:ind w:left="720" w:hanging="360"/>
      </w:pPr>
    </w:lvl>
    <w:lvl w:ilvl="1" w:tplc="0000089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18"/>
    <w:multiLevelType w:val="hybridMultilevel"/>
    <w:tmpl w:val="00000018"/>
    <w:lvl w:ilvl="0" w:tplc="000008FD">
      <w:start w:val="1"/>
      <w:numFmt w:val="lowerLetter"/>
      <w:lvlText w:val="%1."/>
      <w:lvlJc w:val="left"/>
      <w:pPr>
        <w:ind w:left="720" w:hanging="360"/>
      </w:pPr>
    </w:lvl>
    <w:lvl w:ilvl="1" w:tplc="000008F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19"/>
    <w:multiLevelType w:val="hybridMultilevel"/>
    <w:tmpl w:val="00000019"/>
    <w:lvl w:ilvl="0" w:tplc="00000961">
      <w:start w:val="1"/>
      <w:numFmt w:val="decimal"/>
      <w:lvlText w:val="%1."/>
      <w:lvlJc w:val="left"/>
      <w:pPr>
        <w:ind w:left="720" w:hanging="360"/>
      </w:pPr>
    </w:lvl>
    <w:lvl w:ilvl="1" w:tplc="0000096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001A"/>
    <w:multiLevelType w:val="hybridMultilevel"/>
    <w:tmpl w:val="0000001A"/>
    <w:lvl w:ilvl="0" w:tplc="000009C5">
      <w:start w:val="1"/>
      <w:numFmt w:val="decimal"/>
      <w:lvlText w:val="%1."/>
      <w:lvlJc w:val="left"/>
      <w:pPr>
        <w:ind w:left="720" w:hanging="360"/>
      </w:pPr>
    </w:lvl>
    <w:lvl w:ilvl="1" w:tplc="000009C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000001B"/>
    <w:multiLevelType w:val="hybridMultilevel"/>
    <w:tmpl w:val="0000001B"/>
    <w:lvl w:ilvl="0" w:tplc="00000A29">
      <w:start w:val="1"/>
      <w:numFmt w:val="decimal"/>
      <w:lvlText w:val="%1."/>
      <w:lvlJc w:val="left"/>
      <w:pPr>
        <w:ind w:left="720" w:hanging="360"/>
      </w:pPr>
    </w:lvl>
    <w:lvl w:ilvl="1" w:tplc="00000A2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230"/>
    <w:rsid w:val="00006C7F"/>
    <w:rsid w:val="000152B2"/>
    <w:rsid w:val="00020405"/>
    <w:rsid w:val="00021918"/>
    <w:rsid w:val="000316E9"/>
    <w:rsid w:val="00034709"/>
    <w:rsid w:val="00037CC8"/>
    <w:rsid w:val="00044689"/>
    <w:rsid w:val="00053812"/>
    <w:rsid w:val="00062705"/>
    <w:rsid w:val="00076895"/>
    <w:rsid w:val="000A1348"/>
    <w:rsid w:val="000A2F11"/>
    <w:rsid w:val="00120C7D"/>
    <w:rsid w:val="001438D7"/>
    <w:rsid w:val="00161378"/>
    <w:rsid w:val="0016448C"/>
    <w:rsid w:val="001730F2"/>
    <w:rsid w:val="00174E72"/>
    <w:rsid w:val="001830BE"/>
    <w:rsid w:val="00183EF6"/>
    <w:rsid w:val="001A7CD3"/>
    <w:rsid w:val="001B1242"/>
    <w:rsid w:val="001B53C6"/>
    <w:rsid w:val="001D5BD3"/>
    <w:rsid w:val="001D76EC"/>
    <w:rsid w:val="001E05DD"/>
    <w:rsid w:val="001E4277"/>
    <w:rsid w:val="001E6FAD"/>
    <w:rsid w:val="001E7FCA"/>
    <w:rsid w:val="00210726"/>
    <w:rsid w:val="00214CED"/>
    <w:rsid w:val="00216077"/>
    <w:rsid w:val="002356E2"/>
    <w:rsid w:val="00236F90"/>
    <w:rsid w:val="00242949"/>
    <w:rsid w:val="00272BC9"/>
    <w:rsid w:val="00284141"/>
    <w:rsid w:val="00286780"/>
    <w:rsid w:val="002A1DA9"/>
    <w:rsid w:val="002D31C3"/>
    <w:rsid w:val="002D4B8D"/>
    <w:rsid w:val="002D4D82"/>
    <w:rsid w:val="002F6880"/>
    <w:rsid w:val="002F7BB4"/>
    <w:rsid w:val="00321BAD"/>
    <w:rsid w:val="003232AB"/>
    <w:rsid w:val="003277DC"/>
    <w:rsid w:val="0034285D"/>
    <w:rsid w:val="003847EE"/>
    <w:rsid w:val="003979C8"/>
    <w:rsid w:val="003B6151"/>
    <w:rsid w:val="003C7323"/>
    <w:rsid w:val="003E60DB"/>
    <w:rsid w:val="003E6287"/>
    <w:rsid w:val="003F214F"/>
    <w:rsid w:val="003F31B8"/>
    <w:rsid w:val="004141C0"/>
    <w:rsid w:val="004227EE"/>
    <w:rsid w:val="00445754"/>
    <w:rsid w:val="00445FE9"/>
    <w:rsid w:val="004563B5"/>
    <w:rsid w:val="0047538C"/>
    <w:rsid w:val="00490CF2"/>
    <w:rsid w:val="0049151F"/>
    <w:rsid w:val="004915AA"/>
    <w:rsid w:val="00493D58"/>
    <w:rsid w:val="00495B90"/>
    <w:rsid w:val="004B2D86"/>
    <w:rsid w:val="004B32B7"/>
    <w:rsid w:val="004D19E0"/>
    <w:rsid w:val="004E2113"/>
    <w:rsid w:val="004F52C3"/>
    <w:rsid w:val="00510AED"/>
    <w:rsid w:val="0051235A"/>
    <w:rsid w:val="00590A51"/>
    <w:rsid w:val="005A35C1"/>
    <w:rsid w:val="005A6DD4"/>
    <w:rsid w:val="005B5052"/>
    <w:rsid w:val="005C0A4B"/>
    <w:rsid w:val="005D3F16"/>
    <w:rsid w:val="005E2EA3"/>
    <w:rsid w:val="005F596D"/>
    <w:rsid w:val="00640138"/>
    <w:rsid w:val="006430F9"/>
    <w:rsid w:val="00651CF7"/>
    <w:rsid w:val="006521BD"/>
    <w:rsid w:val="00657402"/>
    <w:rsid w:val="006907C4"/>
    <w:rsid w:val="006B1D27"/>
    <w:rsid w:val="006B2AAA"/>
    <w:rsid w:val="006B6EBD"/>
    <w:rsid w:val="006C0398"/>
    <w:rsid w:val="006C534E"/>
    <w:rsid w:val="006E35C1"/>
    <w:rsid w:val="006E390A"/>
    <w:rsid w:val="006E764C"/>
    <w:rsid w:val="006F3C6F"/>
    <w:rsid w:val="00704805"/>
    <w:rsid w:val="00721334"/>
    <w:rsid w:val="00723084"/>
    <w:rsid w:val="00735B27"/>
    <w:rsid w:val="0073797A"/>
    <w:rsid w:val="00781B4D"/>
    <w:rsid w:val="00782F6A"/>
    <w:rsid w:val="00786969"/>
    <w:rsid w:val="007D0CAD"/>
    <w:rsid w:val="00804743"/>
    <w:rsid w:val="0081499B"/>
    <w:rsid w:val="00817E12"/>
    <w:rsid w:val="008375DD"/>
    <w:rsid w:val="00842C66"/>
    <w:rsid w:val="008843E6"/>
    <w:rsid w:val="008A2DB9"/>
    <w:rsid w:val="008A3FCE"/>
    <w:rsid w:val="008A4C7A"/>
    <w:rsid w:val="008E082B"/>
    <w:rsid w:val="00902761"/>
    <w:rsid w:val="00903C33"/>
    <w:rsid w:val="00905751"/>
    <w:rsid w:val="009059E9"/>
    <w:rsid w:val="00905C90"/>
    <w:rsid w:val="00912BAB"/>
    <w:rsid w:val="00914D6F"/>
    <w:rsid w:val="00930810"/>
    <w:rsid w:val="009337E5"/>
    <w:rsid w:val="00942729"/>
    <w:rsid w:val="009517B3"/>
    <w:rsid w:val="009532F3"/>
    <w:rsid w:val="00955D58"/>
    <w:rsid w:val="009728A1"/>
    <w:rsid w:val="00975B4C"/>
    <w:rsid w:val="00983507"/>
    <w:rsid w:val="009A046C"/>
    <w:rsid w:val="009B7A03"/>
    <w:rsid w:val="009C39CD"/>
    <w:rsid w:val="009C75E8"/>
    <w:rsid w:val="009D1C29"/>
    <w:rsid w:val="009E2AD5"/>
    <w:rsid w:val="009F752F"/>
    <w:rsid w:val="00A063C5"/>
    <w:rsid w:val="00A07B1B"/>
    <w:rsid w:val="00A140F0"/>
    <w:rsid w:val="00A2062F"/>
    <w:rsid w:val="00A26421"/>
    <w:rsid w:val="00A40F28"/>
    <w:rsid w:val="00A42C0F"/>
    <w:rsid w:val="00A7590D"/>
    <w:rsid w:val="00AA629D"/>
    <w:rsid w:val="00AB2A60"/>
    <w:rsid w:val="00AC05D6"/>
    <w:rsid w:val="00AD121F"/>
    <w:rsid w:val="00AD1F21"/>
    <w:rsid w:val="00AE60F3"/>
    <w:rsid w:val="00AF0F23"/>
    <w:rsid w:val="00AF49B8"/>
    <w:rsid w:val="00B31CBC"/>
    <w:rsid w:val="00B367C6"/>
    <w:rsid w:val="00B40FF1"/>
    <w:rsid w:val="00B51D8F"/>
    <w:rsid w:val="00B53155"/>
    <w:rsid w:val="00B557CD"/>
    <w:rsid w:val="00B64BD0"/>
    <w:rsid w:val="00B739BA"/>
    <w:rsid w:val="00B759EC"/>
    <w:rsid w:val="00B82230"/>
    <w:rsid w:val="00B97D7A"/>
    <w:rsid w:val="00BB6DD2"/>
    <w:rsid w:val="00BD0A9E"/>
    <w:rsid w:val="00BD67BD"/>
    <w:rsid w:val="00BD73E8"/>
    <w:rsid w:val="00BD7B41"/>
    <w:rsid w:val="00BF2603"/>
    <w:rsid w:val="00BF3C6D"/>
    <w:rsid w:val="00C01EC1"/>
    <w:rsid w:val="00C0328D"/>
    <w:rsid w:val="00C15CA8"/>
    <w:rsid w:val="00C250E4"/>
    <w:rsid w:val="00C91BD1"/>
    <w:rsid w:val="00C9789E"/>
    <w:rsid w:val="00CA1502"/>
    <w:rsid w:val="00CB5B74"/>
    <w:rsid w:val="00CE1693"/>
    <w:rsid w:val="00CE47FD"/>
    <w:rsid w:val="00CF6507"/>
    <w:rsid w:val="00D006E7"/>
    <w:rsid w:val="00D132D9"/>
    <w:rsid w:val="00D13392"/>
    <w:rsid w:val="00D214F6"/>
    <w:rsid w:val="00D31440"/>
    <w:rsid w:val="00D43725"/>
    <w:rsid w:val="00D5745E"/>
    <w:rsid w:val="00D575BB"/>
    <w:rsid w:val="00D62545"/>
    <w:rsid w:val="00D76490"/>
    <w:rsid w:val="00DC417A"/>
    <w:rsid w:val="00E04C1B"/>
    <w:rsid w:val="00E43F86"/>
    <w:rsid w:val="00E518D1"/>
    <w:rsid w:val="00E757D4"/>
    <w:rsid w:val="00E93774"/>
    <w:rsid w:val="00E93C83"/>
    <w:rsid w:val="00E9740E"/>
    <w:rsid w:val="00EA635D"/>
    <w:rsid w:val="00ED65D7"/>
    <w:rsid w:val="00EE3760"/>
    <w:rsid w:val="00EE7605"/>
    <w:rsid w:val="00EF4F53"/>
    <w:rsid w:val="00EF7E87"/>
    <w:rsid w:val="00F32D7B"/>
    <w:rsid w:val="00F33A80"/>
    <w:rsid w:val="00F743D5"/>
    <w:rsid w:val="00F749C3"/>
    <w:rsid w:val="00F87B8B"/>
    <w:rsid w:val="00F943DC"/>
    <w:rsid w:val="00FA5F1B"/>
    <w:rsid w:val="00FB0D52"/>
    <w:rsid w:val="00FC31EC"/>
    <w:rsid w:val="00FD1362"/>
    <w:rsid w:val="00FD4673"/>
    <w:rsid w:val="00FF4B2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49C6B0"/>
  <w14:defaultImageDpi w14:val="300"/>
  <w15:docId w15:val="{18DC7841-3741-416E-A384-36FAD62C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53C6"/>
    <w:rPr>
      <w:color w:val="0000FF" w:themeColor="hyperlink"/>
      <w:u w:val="single"/>
    </w:rPr>
  </w:style>
  <w:style w:type="paragraph" w:styleId="ListParagraph">
    <w:name w:val="List Paragraph"/>
    <w:basedOn w:val="Normal"/>
    <w:uiPriority w:val="34"/>
    <w:qFormat/>
    <w:rsid w:val="00A42C0F"/>
    <w:pPr>
      <w:ind w:left="720"/>
      <w:contextualSpacing/>
    </w:pPr>
  </w:style>
  <w:style w:type="paragraph" w:styleId="BalloonText">
    <w:name w:val="Balloon Text"/>
    <w:basedOn w:val="Normal"/>
    <w:link w:val="BalloonTextChar"/>
    <w:uiPriority w:val="99"/>
    <w:semiHidden/>
    <w:unhideWhenUsed/>
    <w:rsid w:val="001E05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05D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75754">
      <w:bodyDiv w:val="1"/>
      <w:marLeft w:val="0"/>
      <w:marRight w:val="0"/>
      <w:marTop w:val="0"/>
      <w:marBottom w:val="0"/>
      <w:divBdr>
        <w:top w:val="none" w:sz="0" w:space="0" w:color="auto"/>
        <w:left w:val="none" w:sz="0" w:space="0" w:color="auto"/>
        <w:bottom w:val="none" w:sz="0" w:space="0" w:color="auto"/>
        <w:right w:val="none" w:sz="0" w:space="0" w:color="auto"/>
      </w:divBdr>
    </w:div>
    <w:div w:id="65491281">
      <w:bodyDiv w:val="1"/>
      <w:marLeft w:val="0"/>
      <w:marRight w:val="0"/>
      <w:marTop w:val="0"/>
      <w:marBottom w:val="0"/>
      <w:divBdr>
        <w:top w:val="none" w:sz="0" w:space="0" w:color="auto"/>
        <w:left w:val="none" w:sz="0" w:space="0" w:color="auto"/>
        <w:bottom w:val="none" w:sz="0" w:space="0" w:color="auto"/>
        <w:right w:val="none" w:sz="0" w:space="0" w:color="auto"/>
      </w:divBdr>
    </w:div>
    <w:div w:id="200242423">
      <w:bodyDiv w:val="1"/>
      <w:marLeft w:val="0"/>
      <w:marRight w:val="0"/>
      <w:marTop w:val="0"/>
      <w:marBottom w:val="0"/>
      <w:divBdr>
        <w:top w:val="none" w:sz="0" w:space="0" w:color="auto"/>
        <w:left w:val="none" w:sz="0" w:space="0" w:color="auto"/>
        <w:bottom w:val="none" w:sz="0" w:space="0" w:color="auto"/>
        <w:right w:val="none" w:sz="0" w:space="0" w:color="auto"/>
      </w:divBdr>
    </w:div>
    <w:div w:id="244732031">
      <w:bodyDiv w:val="1"/>
      <w:marLeft w:val="0"/>
      <w:marRight w:val="0"/>
      <w:marTop w:val="0"/>
      <w:marBottom w:val="0"/>
      <w:divBdr>
        <w:top w:val="none" w:sz="0" w:space="0" w:color="auto"/>
        <w:left w:val="none" w:sz="0" w:space="0" w:color="auto"/>
        <w:bottom w:val="none" w:sz="0" w:space="0" w:color="auto"/>
        <w:right w:val="none" w:sz="0" w:space="0" w:color="auto"/>
      </w:divBdr>
    </w:div>
    <w:div w:id="262030265">
      <w:bodyDiv w:val="1"/>
      <w:marLeft w:val="0"/>
      <w:marRight w:val="0"/>
      <w:marTop w:val="0"/>
      <w:marBottom w:val="0"/>
      <w:divBdr>
        <w:top w:val="none" w:sz="0" w:space="0" w:color="auto"/>
        <w:left w:val="none" w:sz="0" w:space="0" w:color="auto"/>
        <w:bottom w:val="none" w:sz="0" w:space="0" w:color="auto"/>
        <w:right w:val="none" w:sz="0" w:space="0" w:color="auto"/>
      </w:divBdr>
    </w:div>
    <w:div w:id="296910644">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469905693">
      <w:bodyDiv w:val="1"/>
      <w:marLeft w:val="0"/>
      <w:marRight w:val="0"/>
      <w:marTop w:val="0"/>
      <w:marBottom w:val="0"/>
      <w:divBdr>
        <w:top w:val="none" w:sz="0" w:space="0" w:color="auto"/>
        <w:left w:val="none" w:sz="0" w:space="0" w:color="auto"/>
        <w:bottom w:val="none" w:sz="0" w:space="0" w:color="auto"/>
        <w:right w:val="none" w:sz="0" w:space="0" w:color="auto"/>
      </w:divBdr>
    </w:div>
    <w:div w:id="551773250">
      <w:bodyDiv w:val="1"/>
      <w:marLeft w:val="0"/>
      <w:marRight w:val="0"/>
      <w:marTop w:val="0"/>
      <w:marBottom w:val="0"/>
      <w:divBdr>
        <w:top w:val="none" w:sz="0" w:space="0" w:color="auto"/>
        <w:left w:val="none" w:sz="0" w:space="0" w:color="auto"/>
        <w:bottom w:val="none" w:sz="0" w:space="0" w:color="auto"/>
        <w:right w:val="none" w:sz="0" w:space="0" w:color="auto"/>
      </w:divBdr>
    </w:div>
    <w:div w:id="573903277">
      <w:bodyDiv w:val="1"/>
      <w:marLeft w:val="0"/>
      <w:marRight w:val="0"/>
      <w:marTop w:val="0"/>
      <w:marBottom w:val="0"/>
      <w:divBdr>
        <w:top w:val="none" w:sz="0" w:space="0" w:color="auto"/>
        <w:left w:val="none" w:sz="0" w:space="0" w:color="auto"/>
        <w:bottom w:val="none" w:sz="0" w:space="0" w:color="auto"/>
        <w:right w:val="none" w:sz="0" w:space="0" w:color="auto"/>
      </w:divBdr>
    </w:div>
    <w:div w:id="574123567">
      <w:bodyDiv w:val="1"/>
      <w:marLeft w:val="0"/>
      <w:marRight w:val="0"/>
      <w:marTop w:val="0"/>
      <w:marBottom w:val="0"/>
      <w:divBdr>
        <w:top w:val="none" w:sz="0" w:space="0" w:color="auto"/>
        <w:left w:val="none" w:sz="0" w:space="0" w:color="auto"/>
        <w:bottom w:val="none" w:sz="0" w:space="0" w:color="auto"/>
        <w:right w:val="none" w:sz="0" w:space="0" w:color="auto"/>
      </w:divBdr>
    </w:div>
    <w:div w:id="576135004">
      <w:bodyDiv w:val="1"/>
      <w:marLeft w:val="0"/>
      <w:marRight w:val="0"/>
      <w:marTop w:val="0"/>
      <w:marBottom w:val="0"/>
      <w:divBdr>
        <w:top w:val="none" w:sz="0" w:space="0" w:color="auto"/>
        <w:left w:val="none" w:sz="0" w:space="0" w:color="auto"/>
        <w:bottom w:val="none" w:sz="0" w:space="0" w:color="auto"/>
        <w:right w:val="none" w:sz="0" w:space="0" w:color="auto"/>
      </w:divBdr>
    </w:div>
    <w:div w:id="595597615">
      <w:bodyDiv w:val="1"/>
      <w:marLeft w:val="0"/>
      <w:marRight w:val="0"/>
      <w:marTop w:val="0"/>
      <w:marBottom w:val="0"/>
      <w:divBdr>
        <w:top w:val="none" w:sz="0" w:space="0" w:color="auto"/>
        <w:left w:val="none" w:sz="0" w:space="0" w:color="auto"/>
        <w:bottom w:val="none" w:sz="0" w:space="0" w:color="auto"/>
        <w:right w:val="none" w:sz="0" w:space="0" w:color="auto"/>
      </w:divBdr>
    </w:div>
    <w:div w:id="627665857">
      <w:bodyDiv w:val="1"/>
      <w:marLeft w:val="0"/>
      <w:marRight w:val="0"/>
      <w:marTop w:val="0"/>
      <w:marBottom w:val="0"/>
      <w:divBdr>
        <w:top w:val="none" w:sz="0" w:space="0" w:color="auto"/>
        <w:left w:val="none" w:sz="0" w:space="0" w:color="auto"/>
        <w:bottom w:val="none" w:sz="0" w:space="0" w:color="auto"/>
        <w:right w:val="none" w:sz="0" w:space="0" w:color="auto"/>
      </w:divBdr>
    </w:div>
    <w:div w:id="682323186">
      <w:bodyDiv w:val="1"/>
      <w:marLeft w:val="0"/>
      <w:marRight w:val="0"/>
      <w:marTop w:val="0"/>
      <w:marBottom w:val="0"/>
      <w:divBdr>
        <w:top w:val="none" w:sz="0" w:space="0" w:color="auto"/>
        <w:left w:val="none" w:sz="0" w:space="0" w:color="auto"/>
        <w:bottom w:val="none" w:sz="0" w:space="0" w:color="auto"/>
        <w:right w:val="none" w:sz="0" w:space="0" w:color="auto"/>
      </w:divBdr>
    </w:div>
    <w:div w:id="780414122">
      <w:bodyDiv w:val="1"/>
      <w:marLeft w:val="0"/>
      <w:marRight w:val="0"/>
      <w:marTop w:val="0"/>
      <w:marBottom w:val="0"/>
      <w:divBdr>
        <w:top w:val="none" w:sz="0" w:space="0" w:color="auto"/>
        <w:left w:val="none" w:sz="0" w:space="0" w:color="auto"/>
        <w:bottom w:val="none" w:sz="0" w:space="0" w:color="auto"/>
        <w:right w:val="none" w:sz="0" w:space="0" w:color="auto"/>
      </w:divBdr>
    </w:div>
    <w:div w:id="781876150">
      <w:bodyDiv w:val="1"/>
      <w:marLeft w:val="0"/>
      <w:marRight w:val="0"/>
      <w:marTop w:val="0"/>
      <w:marBottom w:val="0"/>
      <w:divBdr>
        <w:top w:val="none" w:sz="0" w:space="0" w:color="auto"/>
        <w:left w:val="none" w:sz="0" w:space="0" w:color="auto"/>
        <w:bottom w:val="none" w:sz="0" w:space="0" w:color="auto"/>
        <w:right w:val="none" w:sz="0" w:space="0" w:color="auto"/>
      </w:divBdr>
    </w:div>
    <w:div w:id="788429868">
      <w:bodyDiv w:val="1"/>
      <w:marLeft w:val="0"/>
      <w:marRight w:val="0"/>
      <w:marTop w:val="0"/>
      <w:marBottom w:val="0"/>
      <w:divBdr>
        <w:top w:val="none" w:sz="0" w:space="0" w:color="auto"/>
        <w:left w:val="none" w:sz="0" w:space="0" w:color="auto"/>
        <w:bottom w:val="none" w:sz="0" w:space="0" w:color="auto"/>
        <w:right w:val="none" w:sz="0" w:space="0" w:color="auto"/>
      </w:divBdr>
    </w:div>
    <w:div w:id="863515627">
      <w:bodyDiv w:val="1"/>
      <w:marLeft w:val="0"/>
      <w:marRight w:val="0"/>
      <w:marTop w:val="0"/>
      <w:marBottom w:val="0"/>
      <w:divBdr>
        <w:top w:val="none" w:sz="0" w:space="0" w:color="auto"/>
        <w:left w:val="none" w:sz="0" w:space="0" w:color="auto"/>
        <w:bottom w:val="none" w:sz="0" w:space="0" w:color="auto"/>
        <w:right w:val="none" w:sz="0" w:space="0" w:color="auto"/>
      </w:divBdr>
    </w:div>
    <w:div w:id="874658520">
      <w:bodyDiv w:val="1"/>
      <w:marLeft w:val="0"/>
      <w:marRight w:val="0"/>
      <w:marTop w:val="0"/>
      <w:marBottom w:val="0"/>
      <w:divBdr>
        <w:top w:val="none" w:sz="0" w:space="0" w:color="auto"/>
        <w:left w:val="none" w:sz="0" w:space="0" w:color="auto"/>
        <w:bottom w:val="none" w:sz="0" w:space="0" w:color="auto"/>
        <w:right w:val="none" w:sz="0" w:space="0" w:color="auto"/>
      </w:divBdr>
    </w:div>
    <w:div w:id="886994444">
      <w:bodyDiv w:val="1"/>
      <w:marLeft w:val="0"/>
      <w:marRight w:val="0"/>
      <w:marTop w:val="0"/>
      <w:marBottom w:val="0"/>
      <w:divBdr>
        <w:top w:val="none" w:sz="0" w:space="0" w:color="auto"/>
        <w:left w:val="none" w:sz="0" w:space="0" w:color="auto"/>
        <w:bottom w:val="none" w:sz="0" w:space="0" w:color="auto"/>
        <w:right w:val="none" w:sz="0" w:space="0" w:color="auto"/>
      </w:divBdr>
    </w:div>
    <w:div w:id="890920772">
      <w:bodyDiv w:val="1"/>
      <w:marLeft w:val="0"/>
      <w:marRight w:val="0"/>
      <w:marTop w:val="0"/>
      <w:marBottom w:val="0"/>
      <w:divBdr>
        <w:top w:val="none" w:sz="0" w:space="0" w:color="auto"/>
        <w:left w:val="none" w:sz="0" w:space="0" w:color="auto"/>
        <w:bottom w:val="none" w:sz="0" w:space="0" w:color="auto"/>
        <w:right w:val="none" w:sz="0" w:space="0" w:color="auto"/>
      </w:divBdr>
    </w:div>
    <w:div w:id="946620196">
      <w:bodyDiv w:val="1"/>
      <w:marLeft w:val="0"/>
      <w:marRight w:val="0"/>
      <w:marTop w:val="0"/>
      <w:marBottom w:val="0"/>
      <w:divBdr>
        <w:top w:val="none" w:sz="0" w:space="0" w:color="auto"/>
        <w:left w:val="none" w:sz="0" w:space="0" w:color="auto"/>
        <w:bottom w:val="none" w:sz="0" w:space="0" w:color="auto"/>
        <w:right w:val="none" w:sz="0" w:space="0" w:color="auto"/>
      </w:divBdr>
    </w:div>
    <w:div w:id="960455086">
      <w:bodyDiv w:val="1"/>
      <w:marLeft w:val="0"/>
      <w:marRight w:val="0"/>
      <w:marTop w:val="0"/>
      <w:marBottom w:val="0"/>
      <w:divBdr>
        <w:top w:val="none" w:sz="0" w:space="0" w:color="auto"/>
        <w:left w:val="none" w:sz="0" w:space="0" w:color="auto"/>
        <w:bottom w:val="none" w:sz="0" w:space="0" w:color="auto"/>
        <w:right w:val="none" w:sz="0" w:space="0" w:color="auto"/>
      </w:divBdr>
    </w:div>
    <w:div w:id="1008678857">
      <w:bodyDiv w:val="1"/>
      <w:marLeft w:val="0"/>
      <w:marRight w:val="0"/>
      <w:marTop w:val="0"/>
      <w:marBottom w:val="0"/>
      <w:divBdr>
        <w:top w:val="none" w:sz="0" w:space="0" w:color="auto"/>
        <w:left w:val="none" w:sz="0" w:space="0" w:color="auto"/>
        <w:bottom w:val="none" w:sz="0" w:space="0" w:color="auto"/>
        <w:right w:val="none" w:sz="0" w:space="0" w:color="auto"/>
      </w:divBdr>
    </w:div>
    <w:div w:id="1189609541">
      <w:bodyDiv w:val="1"/>
      <w:marLeft w:val="0"/>
      <w:marRight w:val="0"/>
      <w:marTop w:val="0"/>
      <w:marBottom w:val="0"/>
      <w:divBdr>
        <w:top w:val="none" w:sz="0" w:space="0" w:color="auto"/>
        <w:left w:val="none" w:sz="0" w:space="0" w:color="auto"/>
        <w:bottom w:val="none" w:sz="0" w:space="0" w:color="auto"/>
        <w:right w:val="none" w:sz="0" w:space="0" w:color="auto"/>
      </w:divBdr>
    </w:div>
    <w:div w:id="1276059260">
      <w:bodyDiv w:val="1"/>
      <w:marLeft w:val="0"/>
      <w:marRight w:val="0"/>
      <w:marTop w:val="0"/>
      <w:marBottom w:val="0"/>
      <w:divBdr>
        <w:top w:val="none" w:sz="0" w:space="0" w:color="auto"/>
        <w:left w:val="none" w:sz="0" w:space="0" w:color="auto"/>
        <w:bottom w:val="none" w:sz="0" w:space="0" w:color="auto"/>
        <w:right w:val="none" w:sz="0" w:space="0" w:color="auto"/>
      </w:divBdr>
    </w:div>
    <w:div w:id="1430347444">
      <w:bodyDiv w:val="1"/>
      <w:marLeft w:val="0"/>
      <w:marRight w:val="0"/>
      <w:marTop w:val="0"/>
      <w:marBottom w:val="0"/>
      <w:divBdr>
        <w:top w:val="none" w:sz="0" w:space="0" w:color="auto"/>
        <w:left w:val="none" w:sz="0" w:space="0" w:color="auto"/>
        <w:bottom w:val="none" w:sz="0" w:space="0" w:color="auto"/>
        <w:right w:val="none" w:sz="0" w:space="0" w:color="auto"/>
      </w:divBdr>
    </w:div>
    <w:div w:id="1525167173">
      <w:bodyDiv w:val="1"/>
      <w:marLeft w:val="0"/>
      <w:marRight w:val="0"/>
      <w:marTop w:val="0"/>
      <w:marBottom w:val="0"/>
      <w:divBdr>
        <w:top w:val="none" w:sz="0" w:space="0" w:color="auto"/>
        <w:left w:val="none" w:sz="0" w:space="0" w:color="auto"/>
        <w:bottom w:val="none" w:sz="0" w:space="0" w:color="auto"/>
        <w:right w:val="none" w:sz="0" w:space="0" w:color="auto"/>
      </w:divBdr>
    </w:div>
    <w:div w:id="1585869908">
      <w:bodyDiv w:val="1"/>
      <w:marLeft w:val="0"/>
      <w:marRight w:val="0"/>
      <w:marTop w:val="0"/>
      <w:marBottom w:val="0"/>
      <w:divBdr>
        <w:top w:val="none" w:sz="0" w:space="0" w:color="auto"/>
        <w:left w:val="none" w:sz="0" w:space="0" w:color="auto"/>
        <w:bottom w:val="none" w:sz="0" w:space="0" w:color="auto"/>
        <w:right w:val="none" w:sz="0" w:space="0" w:color="auto"/>
      </w:divBdr>
    </w:div>
    <w:div w:id="1665664338">
      <w:bodyDiv w:val="1"/>
      <w:marLeft w:val="0"/>
      <w:marRight w:val="0"/>
      <w:marTop w:val="0"/>
      <w:marBottom w:val="0"/>
      <w:divBdr>
        <w:top w:val="none" w:sz="0" w:space="0" w:color="auto"/>
        <w:left w:val="none" w:sz="0" w:space="0" w:color="auto"/>
        <w:bottom w:val="none" w:sz="0" w:space="0" w:color="auto"/>
        <w:right w:val="none" w:sz="0" w:space="0" w:color="auto"/>
      </w:divBdr>
    </w:div>
    <w:div w:id="1740596174">
      <w:bodyDiv w:val="1"/>
      <w:marLeft w:val="0"/>
      <w:marRight w:val="0"/>
      <w:marTop w:val="0"/>
      <w:marBottom w:val="0"/>
      <w:divBdr>
        <w:top w:val="none" w:sz="0" w:space="0" w:color="auto"/>
        <w:left w:val="none" w:sz="0" w:space="0" w:color="auto"/>
        <w:bottom w:val="none" w:sz="0" w:space="0" w:color="auto"/>
        <w:right w:val="none" w:sz="0" w:space="0" w:color="auto"/>
      </w:divBdr>
    </w:div>
    <w:div w:id="1801339442">
      <w:bodyDiv w:val="1"/>
      <w:marLeft w:val="0"/>
      <w:marRight w:val="0"/>
      <w:marTop w:val="0"/>
      <w:marBottom w:val="0"/>
      <w:divBdr>
        <w:top w:val="none" w:sz="0" w:space="0" w:color="auto"/>
        <w:left w:val="none" w:sz="0" w:space="0" w:color="auto"/>
        <w:bottom w:val="none" w:sz="0" w:space="0" w:color="auto"/>
        <w:right w:val="none" w:sz="0" w:space="0" w:color="auto"/>
      </w:divBdr>
    </w:div>
    <w:div w:id="1814368414">
      <w:bodyDiv w:val="1"/>
      <w:marLeft w:val="0"/>
      <w:marRight w:val="0"/>
      <w:marTop w:val="0"/>
      <w:marBottom w:val="0"/>
      <w:divBdr>
        <w:top w:val="none" w:sz="0" w:space="0" w:color="auto"/>
        <w:left w:val="none" w:sz="0" w:space="0" w:color="auto"/>
        <w:bottom w:val="none" w:sz="0" w:space="0" w:color="auto"/>
        <w:right w:val="none" w:sz="0" w:space="0" w:color="auto"/>
      </w:divBdr>
    </w:div>
    <w:div w:id="1824735177">
      <w:bodyDiv w:val="1"/>
      <w:marLeft w:val="0"/>
      <w:marRight w:val="0"/>
      <w:marTop w:val="0"/>
      <w:marBottom w:val="0"/>
      <w:divBdr>
        <w:top w:val="none" w:sz="0" w:space="0" w:color="auto"/>
        <w:left w:val="none" w:sz="0" w:space="0" w:color="auto"/>
        <w:bottom w:val="none" w:sz="0" w:space="0" w:color="auto"/>
        <w:right w:val="none" w:sz="0" w:space="0" w:color="auto"/>
      </w:divBdr>
    </w:div>
    <w:div w:id="1931692740">
      <w:bodyDiv w:val="1"/>
      <w:marLeft w:val="0"/>
      <w:marRight w:val="0"/>
      <w:marTop w:val="0"/>
      <w:marBottom w:val="0"/>
      <w:divBdr>
        <w:top w:val="none" w:sz="0" w:space="0" w:color="auto"/>
        <w:left w:val="none" w:sz="0" w:space="0" w:color="auto"/>
        <w:bottom w:val="none" w:sz="0" w:space="0" w:color="auto"/>
        <w:right w:val="none" w:sz="0" w:space="0" w:color="auto"/>
      </w:divBdr>
    </w:div>
    <w:div w:id="1962419273">
      <w:bodyDiv w:val="1"/>
      <w:marLeft w:val="0"/>
      <w:marRight w:val="0"/>
      <w:marTop w:val="0"/>
      <w:marBottom w:val="0"/>
      <w:divBdr>
        <w:top w:val="none" w:sz="0" w:space="0" w:color="auto"/>
        <w:left w:val="none" w:sz="0" w:space="0" w:color="auto"/>
        <w:bottom w:val="none" w:sz="0" w:space="0" w:color="auto"/>
        <w:right w:val="none" w:sz="0" w:space="0" w:color="auto"/>
      </w:divBdr>
    </w:div>
    <w:div w:id="1987471107">
      <w:bodyDiv w:val="1"/>
      <w:marLeft w:val="0"/>
      <w:marRight w:val="0"/>
      <w:marTop w:val="0"/>
      <w:marBottom w:val="0"/>
      <w:divBdr>
        <w:top w:val="none" w:sz="0" w:space="0" w:color="auto"/>
        <w:left w:val="none" w:sz="0" w:space="0" w:color="auto"/>
        <w:bottom w:val="none" w:sz="0" w:space="0" w:color="auto"/>
        <w:right w:val="none" w:sz="0" w:space="0" w:color="auto"/>
      </w:divBdr>
    </w:div>
    <w:div w:id="1991207540">
      <w:bodyDiv w:val="1"/>
      <w:marLeft w:val="0"/>
      <w:marRight w:val="0"/>
      <w:marTop w:val="0"/>
      <w:marBottom w:val="0"/>
      <w:divBdr>
        <w:top w:val="none" w:sz="0" w:space="0" w:color="auto"/>
        <w:left w:val="none" w:sz="0" w:space="0" w:color="auto"/>
        <w:bottom w:val="none" w:sz="0" w:space="0" w:color="auto"/>
        <w:right w:val="none" w:sz="0" w:space="0" w:color="auto"/>
      </w:divBdr>
    </w:div>
    <w:div w:id="1994674026">
      <w:bodyDiv w:val="1"/>
      <w:marLeft w:val="0"/>
      <w:marRight w:val="0"/>
      <w:marTop w:val="0"/>
      <w:marBottom w:val="0"/>
      <w:divBdr>
        <w:top w:val="none" w:sz="0" w:space="0" w:color="auto"/>
        <w:left w:val="none" w:sz="0" w:space="0" w:color="auto"/>
        <w:bottom w:val="none" w:sz="0" w:space="0" w:color="auto"/>
        <w:right w:val="none" w:sz="0" w:space="0" w:color="auto"/>
      </w:divBdr>
    </w:div>
    <w:div w:id="2028174366">
      <w:bodyDiv w:val="1"/>
      <w:marLeft w:val="0"/>
      <w:marRight w:val="0"/>
      <w:marTop w:val="0"/>
      <w:marBottom w:val="0"/>
      <w:divBdr>
        <w:top w:val="none" w:sz="0" w:space="0" w:color="auto"/>
        <w:left w:val="none" w:sz="0" w:space="0" w:color="auto"/>
        <w:bottom w:val="none" w:sz="0" w:space="0" w:color="auto"/>
        <w:right w:val="none" w:sz="0" w:space="0" w:color="auto"/>
      </w:divBdr>
    </w:div>
    <w:div w:id="21168234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h.adventist.org/The-Team/Meet-The-Team" TargetMode="External"/><Relationship Id="rId13" Type="http://schemas.openxmlformats.org/officeDocument/2006/relationships/hyperlink" Target="https://youth.adventist.org/The-Team/Meet-The-Tea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kgwaneP@gc.adventist.org" TargetMode="External"/><Relationship Id="rId12" Type="http://schemas.openxmlformats.org/officeDocument/2006/relationships/hyperlink" Target="mailto:MandersonM@gc.adventist.org" TargetMode="External"/><Relationship Id="rId17" Type="http://schemas.openxmlformats.org/officeDocument/2006/relationships/hyperlink" Target="https://youth.adventist.org/Resources/Spiritual-Gifts-Assessment%22%20%5Ct%20%22_blank" TargetMode="External"/><Relationship Id="rId2" Type="http://schemas.openxmlformats.org/officeDocument/2006/relationships/styles" Target="styles.xml"/><Relationship Id="rId16" Type="http://schemas.openxmlformats.org/officeDocument/2006/relationships/hyperlink" Target="https://youth.adventist.org/Resources/Spiritual-Gifts-Assessment"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3.png"/><Relationship Id="rId5" Type="http://schemas.openxmlformats.org/officeDocument/2006/relationships/image" Target="media/image1.jpg"/><Relationship Id="rId15" Type="http://schemas.openxmlformats.org/officeDocument/2006/relationships/hyperlink" Target="https://youth.adventist.org/Resources/Spiritual-Gifts-Assessment" TargetMode="External"/><Relationship Id="rId10" Type="http://schemas.openxmlformats.org/officeDocument/2006/relationships/hyperlink" Target="https://youth.adventist.org/GYD/ItemId/74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VelezDa\Downloads\youth.adventist.org" TargetMode="External"/><Relationship Id="rId14" Type="http://schemas.openxmlformats.org/officeDocument/2006/relationships/hyperlink" Target="https://youth.adventist.org/Resources/Bible-Rea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24369</Words>
  <Characters>138905</Characters>
  <Application>Microsoft Office Word</Application>
  <DocSecurity>0</DocSecurity>
  <Lines>1157</Lines>
  <Paragraphs>325</Paragraphs>
  <ScaleCrop>false</ScaleCrop>
  <HeadingPairs>
    <vt:vector size="2" baseType="variant">
      <vt:variant>
        <vt:lpstr>Title</vt:lpstr>
      </vt:variant>
      <vt:variant>
        <vt:i4>1</vt:i4>
      </vt:variant>
    </vt:vector>
  </HeadingPairs>
  <TitlesOfParts>
    <vt:vector size="1" baseType="lpstr">
      <vt:lpstr/>
    </vt:vector>
  </TitlesOfParts>
  <Company>FAGU</Company>
  <LinksUpToDate>false</LinksUpToDate>
  <CharactersWithSpaces>162949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 JM</dc:creator>
  <cp:keywords/>
  <dc:description/>
  <cp:lastModifiedBy>Manderson, Maria</cp:lastModifiedBy>
  <cp:revision>2</cp:revision>
  <dcterms:created xsi:type="dcterms:W3CDTF">2019-02-13T03:59:00Z</dcterms:created>
  <dcterms:modified xsi:type="dcterms:W3CDTF">2019-02-13T03:59:00Z</dcterms:modified>
</cp:coreProperties>
</file>